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579" w:rsidRPr="00512FFD" w:rsidRDefault="00443579" w:rsidP="00A42F30">
      <w:pPr>
        <w:jc w:val="right"/>
        <w:rPr>
          <w:rFonts w:ascii="Times New Roman" w:hAnsi="Times New Roman"/>
          <w:i/>
          <w:lang w:val="ru-RU"/>
        </w:rPr>
      </w:pPr>
      <w:bookmarkStart w:id="0" w:name="_GoBack"/>
      <w:bookmarkEnd w:id="0"/>
    </w:p>
    <w:p w:rsidR="00EC6B2E" w:rsidRPr="00512FFD" w:rsidRDefault="000340E6" w:rsidP="00146E7F">
      <w:pPr>
        <w:ind w:right="-285"/>
        <w:jc w:val="center"/>
        <w:rPr>
          <w:rFonts w:ascii="Times New Roman" w:hAnsi="Times New Roman"/>
          <w:lang w:val="ru-RU" w:eastAsia="uz-Cyrl-UZ"/>
        </w:rPr>
      </w:pPr>
      <w:r w:rsidRPr="00512FFD">
        <w:rPr>
          <w:rFonts w:ascii="Times New Roman" w:hAnsi="Times New Roman"/>
          <w:i/>
          <w:lang w:val="ru-RU"/>
        </w:rPr>
        <w:t xml:space="preserve">Проект договора является предварительным, его условия могут подлежать изменению по согласованию сторон в частях, не противоречащих действующему законодательству Республики Узбекистан и условиям </w:t>
      </w:r>
      <w:r w:rsidR="00874212">
        <w:rPr>
          <w:rFonts w:ascii="Times New Roman" w:hAnsi="Times New Roman"/>
          <w:i/>
          <w:lang w:val="ru-RU"/>
        </w:rPr>
        <w:t>отбор</w:t>
      </w:r>
      <w:r w:rsidRPr="00512FFD">
        <w:rPr>
          <w:rFonts w:ascii="Times New Roman" w:hAnsi="Times New Roman"/>
          <w:i/>
          <w:lang w:val="ru-RU"/>
        </w:rPr>
        <w:t>а.</w:t>
      </w:r>
    </w:p>
    <w:p w:rsidR="00CF7113" w:rsidRPr="00512FFD" w:rsidRDefault="00CF7113" w:rsidP="00E313B8">
      <w:pPr>
        <w:spacing w:before="100" w:beforeAutospacing="1" w:after="100" w:afterAutospacing="1" w:line="264" w:lineRule="auto"/>
        <w:jc w:val="center"/>
        <w:rPr>
          <w:rFonts w:ascii="Times New Roman" w:hAnsi="Times New Roman"/>
          <w:lang w:val="ru-RU" w:eastAsia="uz-Cyrl-UZ"/>
        </w:rPr>
      </w:pPr>
    </w:p>
    <w:p w:rsidR="00E313B8" w:rsidRPr="00512FFD" w:rsidRDefault="000340E6" w:rsidP="00E313B8">
      <w:pPr>
        <w:spacing w:before="100" w:beforeAutospacing="1" w:after="100" w:afterAutospacing="1" w:line="264" w:lineRule="auto"/>
        <w:jc w:val="center"/>
        <w:rPr>
          <w:rFonts w:ascii="Times New Roman" w:hAnsi="Times New Roman"/>
          <w:b/>
          <w:lang w:val="ru-RU" w:eastAsia="uz-Cyrl-UZ"/>
        </w:rPr>
      </w:pPr>
      <w:r w:rsidRPr="00512FFD">
        <w:rPr>
          <w:rFonts w:ascii="Times New Roman" w:hAnsi="Times New Roman"/>
          <w:b/>
          <w:lang w:val="ru-RU" w:eastAsia="uz-Cyrl-UZ"/>
        </w:rPr>
        <w:t>Проект</w:t>
      </w:r>
      <w:r w:rsidR="00E313B8" w:rsidRPr="00512FFD">
        <w:rPr>
          <w:rFonts w:ascii="Times New Roman" w:hAnsi="Times New Roman"/>
          <w:b/>
          <w:lang w:val="ru-RU" w:eastAsia="uz-Cyrl-UZ"/>
        </w:rPr>
        <w:t xml:space="preserve"> </w:t>
      </w:r>
      <w:r w:rsidRPr="00512FFD">
        <w:rPr>
          <w:rFonts w:ascii="Times New Roman" w:hAnsi="Times New Roman"/>
          <w:b/>
          <w:lang w:val="ru-RU" w:eastAsia="uz-Cyrl-UZ"/>
        </w:rPr>
        <w:t>договора</w:t>
      </w:r>
    </w:p>
    <w:p w:rsidR="00E313B8" w:rsidRPr="00512FFD" w:rsidRDefault="00E313B8" w:rsidP="00E313B8">
      <w:pPr>
        <w:spacing w:before="100" w:beforeAutospacing="1" w:after="100" w:afterAutospacing="1" w:line="264" w:lineRule="auto"/>
        <w:jc w:val="center"/>
        <w:rPr>
          <w:rFonts w:ascii="Times New Roman" w:hAnsi="Times New Roman"/>
          <w:b/>
          <w:lang w:val="ru-RU" w:eastAsia="uz-Cyrl-UZ"/>
        </w:rPr>
      </w:pPr>
      <w:r w:rsidRPr="00512FFD">
        <w:rPr>
          <w:rFonts w:ascii="Times New Roman" w:hAnsi="Times New Roman"/>
          <w:b/>
          <w:lang w:val="ru-RU" w:eastAsia="uz-Cyrl-UZ"/>
        </w:rPr>
        <w:t xml:space="preserve">ДОГОВОР </w:t>
      </w:r>
      <w:r w:rsidR="000340E6" w:rsidRPr="00512FFD">
        <w:rPr>
          <w:rFonts w:ascii="Times New Roman" w:hAnsi="Times New Roman"/>
          <w:b/>
          <w:lang w:val="ru-RU" w:eastAsia="uz-Cyrl-UZ"/>
        </w:rPr>
        <w:t>№ __________</w:t>
      </w:r>
    </w:p>
    <w:p w:rsidR="000340E6" w:rsidRPr="00512FFD" w:rsidRDefault="005847F0" w:rsidP="000340E6">
      <w:pPr>
        <w:pBdr>
          <w:top w:val="nil"/>
          <w:left w:val="nil"/>
          <w:bottom w:val="nil"/>
          <w:right w:val="nil"/>
          <w:between w:val="nil"/>
        </w:pBdr>
        <w:ind w:right="-1" w:hanging="2"/>
        <w:jc w:val="center"/>
        <w:rPr>
          <w:rFonts w:ascii="Times New Roman" w:hAnsi="Times New Roman"/>
          <w:b/>
          <w:lang w:val="ru-RU"/>
        </w:rPr>
      </w:pPr>
      <w:r w:rsidRPr="00512FFD">
        <w:rPr>
          <w:rFonts w:ascii="Times New Roman" w:hAnsi="Times New Roman"/>
          <w:b/>
          <w:lang w:val="ru-RU"/>
        </w:rPr>
        <w:t>Разработка проектно сметной документации</w:t>
      </w:r>
    </w:p>
    <w:p w:rsidR="000340E6" w:rsidRPr="00512FFD" w:rsidRDefault="000340E6" w:rsidP="000340E6">
      <w:pPr>
        <w:pBdr>
          <w:top w:val="nil"/>
          <w:left w:val="nil"/>
          <w:bottom w:val="nil"/>
          <w:right w:val="nil"/>
          <w:between w:val="nil"/>
        </w:pBdr>
        <w:ind w:right="-1" w:hanging="2"/>
        <w:jc w:val="center"/>
        <w:rPr>
          <w:rFonts w:ascii="Times New Roman" w:hAnsi="Times New Roman"/>
          <w:b/>
          <w:lang w:val="ru-RU"/>
        </w:rPr>
      </w:pPr>
    </w:p>
    <w:p w:rsidR="00E313B8" w:rsidRPr="00512FFD" w:rsidRDefault="00E313B8" w:rsidP="00E313B8">
      <w:pPr>
        <w:spacing w:line="288" w:lineRule="auto"/>
        <w:jc w:val="both"/>
        <w:rPr>
          <w:rFonts w:ascii="Times New Roman" w:hAnsi="Times New Roman"/>
          <w:lang w:val="ru-RU" w:eastAsia="uz-Cyrl-UZ"/>
        </w:rPr>
      </w:pPr>
      <w:r w:rsidRPr="00512FFD">
        <w:rPr>
          <w:rFonts w:ascii="Times New Roman" w:hAnsi="Times New Roman"/>
          <w:lang w:val="ru-RU" w:eastAsia="uz-Cyrl-UZ"/>
        </w:rPr>
        <w:t xml:space="preserve">г. Ташкент     </w:t>
      </w:r>
      <w:r w:rsidRPr="00512FFD">
        <w:rPr>
          <w:rFonts w:ascii="Times New Roman" w:hAnsi="Times New Roman"/>
          <w:lang w:eastAsia="uz-Cyrl-UZ"/>
        </w:rPr>
        <w:t>          </w:t>
      </w:r>
      <w:r w:rsidRPr="00512FFD">
        <w:rPr>
          <w:rFonts w:ascii="Times New Roman" w:hAnsi="Times New Roman"/>
          <w:lang w:val="ru-RU" w:eastAsia="uz-Cyrl-UZ"/>
        </w:rPr>
        <w:t xml:space="preserve">                                                                        "____" __________ 20____ г.</w:t>
      </w:r>
    </w:p>
    <w:p w:rsidR="00E313B8" w:rsidRPr="00512FFD" w:rsidRDefault="00E313B8" w:rsidP="00E313B8">
      <w:pPr>
        <w:spacing w:line="288" w:lineRule="auto"/>
        <w:jc w:val="both"/>
        <w:rPr>
          <w:rFonts w:ascii="Times New Roman" w:hAnsi="Times New Roman"/>
          <w:lang w:val="ru-RU" w:eastAsia="uz-Cyrl-UZ"/>
        </w:rPr>
      </w:pP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Компания ___________________</w:t>
      </w:r>
      <w:r w:rsidR="002E0336" w:rsidRPr="00512FFD">
        <w:rPr>
          <w:rFonts w:ascii="Times New Roman" w:hAnsi="Times New Roman"/>
          <w:lang w:val="ru-RU" w:eastAsia="uz-Cyrl-UZ"/>
        </w:rPr>
        <w:t>______________________ именуемая</w:t>
      </w:r>
      <w:r w:rsidRPr="00512FFD">
        <w:rPr>
          <w:rFonts w:ascii="Times New Roman" w:hAnsi="Times New Roman"/>
          <w:lang w:val="ru-RU" w:eastAsia="uz-Cyrl-UZ"/>
        </w:rPr>
        <w:t xml:space="preserve"> в дальнейшем </w:t>
      </w:r>
      <w:r w:rsidR="001806D0" w:rsidRPr="00512FFD">
        <w:rPr>
          <w:rFonts w:ascii="Times New Roman" w:hAnsi="Times New Roman"/>
          <w:lang w:val="ru-RU" w:eastAsia="uz-Cyrl-UZ"/>
        </w:rPr>
        <w:t>«</w:t>
      </w:r>
      <w:r w:rsidRPr="00512FFD">
        <w:rPr>
          <w:rFonts w:ascii="Times New Roman" w:hAnsi="Times New Roman"/>
          <w:lang w:val="ru-RU" w:eastAsia="uz-Cyrl-UZ"/>
        </w:rPr>
        <w:t xml:space="preserve">Исполнитель» </w:t>
      </w:r>
      <w:r w:rsidR="002E0336" w:rsidRPr="00512FFD">
        <w:rPr>
          <w:rFonts w:ascii="Times New Roman" w:hAnsi="Times New Roman"/>
          <w:lang w:val="ru-RU" w:eastAsia="uz-Cyrl-UZ"/>
        </w:rPr>
        <w:t xml:space="preserve">с </w:t>
      </w:r>
      <w:r w:rsidRPr="00512FFD">
        <w:rPr>
          <w:rFonts w:ascii="Times New Roman" w:hAnsi="Times New Roman"/>
          <w:lang w:val="ru-RU" w:eastAsia="uz-Cyrl-UZ"/>
        </w:rPr>
        <w:t>одной стороны, в лице Директора _________________________</w:t>
      </w:r>
      <w:r w:rsidR="002E0336" w:rsidRPr="00512FFD">
        <w:rPr>
          <w:rFonts w:ascii="Times New Roman" w:hAnsi="Times New Roman"/>
          <w:lang w:val="ru-RU" w:eastAsia="uz-Cyrl-UZ"/>
        </w:rPr>
        <w:t>,</w:t>
      </w:r>
      <w:r w:rsidRPr="00512FFD">
        <w:rPr>
          <w:rFonts w:ascii="Times New Roman" w:hAnsi="Times New Roman"/>
          <w:lang w:val="ru-RU" w:eastAsia="uz-Cyrl-UZ"/>
        </w:rPr>
        <w:t xml:space="preserve"> действующего на основании </w:t>
      </w:r>
      <w:r w:rsidR="002E0336" w:rsidRPr="00512FFD">
        <w:rPr>
          <w:rFonts w:ascii="Times New Roman" w:hAnsi="Times New Roman"/>
          <w:lang w:val="ru-RU" w:eastAsia="uz-Cyrl-UZ"/>
        </w:rPr>
        <w:t>Устава</w:t>
      </w:r>
      <w:r w:rsidRPr="00512FFD">
        <w:rPr>
          <w:rFonts w:ascii="Times New Roman" w:hAnsi="Times New Roman"/>
          <w:lang w:val="ru-RU" w:eastAsia="uz-Cyrl-UZ"/>
        </w:rPr>
        <w:t>, и _____________________________________________ именуемое в дальнейшем "Заказчик", в лице ____________________________, действующего на основании ________________ с другой стороны, заключили настоящий договор о нижеследующем:</w:t>
      </w:r>
    </w:p>
    <w:p w:rsidR="00E313B8" w:rsidRPr="00512FFD" w:rsidRDefault="00E313B8" w:rsidP="00C0085B">
      <w:pPr>
        <w:spacing w:before="100" w:beforeAutospacing="1" w:after="100" w:afterAutospacing="1" w:line="288" w:lineRule="auto"/>
        <w:jc w:val="center"/>
        <w:rPr>
          <w:rFonts w:ascii="Times New Roman" w:hAnsi="Times New Roman"/>
          <w:lang w:val="ru-RU" w:eastAsia="uz-Cyrl-UZ"/>
        </w:rPr>
      </w:pPr>
      <w:r w:rsidRPr="00512FFD">
        <w:rPr>
          <w:rFonts w:ascii="Times New Roman" w:hAnsi="Times New Roman"/>
          <w:lang w:eastAsia="uz-Cyrl-UZ"/>
        </w:rPr>
        <w:t>I</w:t>
      </w:r>
      <w:r w:rsidRPr="00512FFD">
        <w:rPr>
          <w:rFonts w:ascii="Times New Roman" w:hAnsi="Times New Roman"/>
          <w:lang w:val="ru-RU" w:eastAsia="uz-Cyrl-UZ"/>
        </w:rPr>
        <w:t>. ПРЕДМЕТ ДОГОВОРА</w:t>
      </w:r>
    </w:p>
    <w:p w:rsidR="002E0336" w:rsidRPr="00512FFD" w:rsidRDefault="00E313B8" w:rsidP="00E313B8">
      <w:pPr>
        <w:spacing w:after="30"/>
        <w:ind w:right="-2" w:firstLine="709"/>
        <w:jc w:val="both"/>
        <w:rPr>
          <w:rFonts w:ascii="Times New Roman" w:hAnsi="Times New Roman"/>
          <w:lang w:val="ru-RU" w:eastAsia="uz-Cyrl-UZ"/>
        </w:rPr>
      </w:pPr>
      <w:r w:rsidRPr="00512FFD">
        <w:rPr>
          <w:rFonts w:ascii="Times New Roman" w:hAnsi="Times New Roman"/>
          <w:lang w:val="ru-RU" w:eastAsia="uz-Cyrl-UZ"/>
        </w:rPr>
        <w:t xml:space="preserve">1.1. Исполнитель обязуется оказать услуги </w:t>
      </w:r>
      <w:r w:rsidR="00BD3528" w:rsidRPr="00512FFD">
        <w:rPr>
          <w:rFonts w:ascii="Times New Roman" w:hAnsi="Times New Roman"/>
          <w:lang w:val="ru-RU"/>
        </w:rPr>
        <w:t>________________________________ ____________________________________________________________</w:t>
      </w:r>
      <w:r w:rsidRPr="00512FFD">
        <w:rPr>
          <w:rFonts w:ascii="Times New Roman" w:hAnsi="Times New Roman"/>
          <w:lang w:val="ru-RU" w:eastAsia="uz-Cyrl-UZ"/>
        </w:rPr>
        <w:t xml:space="preserve"> (далее - Услуги) согласно Спецификации, а Заказчик обязуется принять и оплатить эти услуги. </w:t>
      </w:r>
    </w:p>
    <w:p w:rsidR="00E313B8" w:rsidRPr="00512FFD" w:rsidRDefault="00E313B8" w:rsidP="00E313B8">
      <w:pPr>
        <w:spacing w:after="30"/>
        <w:ind w:right="-2" w:firstLine="709"/>
        <w:jc w:val="both"/>
        <w:rPr>
          <w:rFonts w:ascii="Times New Roman" w:hAnsi="Times New Roman"/>
          <w:lang w:val="ru-RU" w:eastAsia="uz-Cyrl-UZ"/>
        </w:rPr>
      </w:pPr>
      <w:r w:rsidRPr="00512FFD">
        <w:rPr>
          <w:rFonts w:ascii="Times New Roman" w:hAnsi="Times New Roman"/>
          <w:lang w:val="ru-RU" w:eastAsia="uz-Cyrl-UZ"/>
        </w:rPr>
        <w:t>Конкретные виды услуг, их количество и цена приводятся</w:t>
      </w:r>
      <w:r w:rsidRPr="00512FFD">
        <w:rPr>
          <w:rFonts w:ascii="Times New Roman" w:hAnsi="Times New Roman"/>
          <w:lang w:eastAsia="uz-Cyrl-UZ"/>
        </w:rPr>
        <w:t> </w:t>
      </w:r>
      <w:r w:rsidRPr="00512FFD">
        <w:rPr>
          <w:rFonts w:ascii="Times New Roman" w:hAnsi="Times New Roman"/>
          <w:lang w:val="ru-RU" w:eastAsia="uz-Cyrl-UZ"/>
        </w:rPr>
        <w:t>в Спецификации,</w:t>
      </w:r>
      <w:r w:rsidRPr="00512FFD">
        <w:rPr>
          <w:rFonts w:ascii="Times New Roman" w:hAnsi="Times New Roman"/>
          <w:lang w:eastAsia="uz-Cyrl-UZ"/>
        </w:rPr>
        <w:t> </w:t>
      </w:r>
      <w:r w:rsidRPr="00512FFD">
        <w:rPr>
          <w:rFonts w:ascii="Times New Roman" w:hAnsi="Times New Roman"/>
          <w:lang w:val="ru-RU" w:eastAsia="uz-Cyrl-UZ"/>
        </w:rPr>
        <w:t>котор</w:t>
      </w:r>
      <w:r w:rsidR="002E0336" w:rsidRPr="00512FFD">
        <w:rPr>
          <w:rFonts w:ascii="Times New Roman" w:hAnsi="Times New Roman"/>
          <w:lang w:val="ru-RU" w:eastAsia="uz-Cyrl-UZ"/>
        </w:rPr>
        <w:t xml:space="preserve">ая </w:t>
      </w:r>
      <w:r w:rsidRPr="00512FFD">
        <w:rPr>
          <w:rFonts w:ascii="Times New Roman" w:hAnsi="Times New Roman"/>
          <w:lang w:val="ru-RU" w:eastAsia="uz-Cyrl-UZ"/>
        </w:rPr>
        <w:t>является</w:t>
      </w:r>
      <w:r w:rsidRPr="00512FFD">
        <w:rPr>
          <w:rFonts w:ascii="Times New Roman" w:hAnsi="Times New Roman"/>
          <w:lang w:eastAsia="uz-Cyrl-UZ"/>
        </w:rPr>
        <w:t> </w:t>
      </w:r>
      <w:r w:rsidRPr="00512FFD">
        <w:rPr>
          <w:rFonts w:ascii="Times New Roman" w:hAnsi="Times New Roman"/>
          <w:lang w:val="ru-RU" w:eastAsia="uz-Cyrl-UZ"/>
        </w:rPr>
        <w:t>неотъемлемой частью настоящего договора.</w:t>
      </w:r>
    </w:p>
    <w:p w:rsidR="00E313B8" w:rsidRPr="00512FFD" w:rsidRDefault="00E313B8" w:rsidP="00C0085B">
      <w:pPr>
        <w:spacing w:before="100" w:beforeAutospacing="1" w:after="100" w:afterAutospacing="1" w:line="288" w:lineRule="auto"/>
        <w:jc w:val="center"/>
        <w:rPr>
          <w:rFonts w:ascii="Times New Roman" w:hAnsi="Times New Roman"/>
          <w:lang w:val="ru-RU" w:eastAsia="uz-Cyrl-UZ"/>
        </w:rPr>
      </w:pPr>
      <w:r w:rsidRPr="00512FFD">
        <w:rPr>
          <w:rFonts w:ascii="Times New Roman" w:hAnsi="Times New Roman"/>
          <w:lang w:eastAsia="uz-Cyrl-UZ"/>
        </w:rPr>
        <w:t>II</w:t>
      </w:r>
      <w:r w:rsidRPr="00512FFD">
        <w:rPr>
          <w:rFonts w:ascii="Times New Roman" w:hAnsi="Times New Roman"/>
          <w:lang w:val="ru-RU" w:eastAsia="uz-Cyrl-UZ"/>
        </w:rPr>
        <w:t>. ПРАВА И ОБЯЗАННОСТИ СТОРОН</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2.1. Права Заказчика: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требовать от Исполнителя оказания Услуг соответствующего качества согласно техническим заданиям;</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в</w:t>
      </w:r>
      <w:r w:rsidR="003507B0" w:rsidRPr="00512FFD">
        <w:rPr>
          <w:rFonts w:ascii="Times New Roman" w:hAnsi="Times New Roman"/>
          <w:lang w:val="ru-RU" w:eastAsia="uz-Cyrl-UZ"/>
        </w:rPr>
        <w:t xml:space="preserve"> </w:t>
      </w:r>
      <w:r w:rsidRPr="00512FFD">
        <w:rPr>
          <w:rFonts w:ascii="Times New Roman" w:hAnsi="Times New Roman"/>
          <w:lang w:val="ru-RU" w:eastAsia="uz-Cyrl-UZ"/>
        </w:rPr>
        <w:t>случае оказания Услуги ненадлежащего качества по своему выбору потребовать:</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 безвозмездного устранения недостатков</w:t>
      </w:r>
      <w:r w:rsidR="003507B0" w:rsidRPr="00512FFD">
        <w:rPr>
          <w:rFonts w:ascii="Times New Roman" w:hAnsi="Times New Roman"/>
          <w:lang w:val="ru-RU" w:eastAsia="uz-Cyrl-UZ"/>
        </w:rPr>
        <w:t xml:space="preserve"> </w:t>
      </w:r>
      <w:r w:rsidRPr="00512FFD">
        <w:rPr>
          <w:rFonts w:ascii="Times New Roman" w:hAnsi="Times New Roman"/>
          <w:lang w:val="ru-RU" w:eastAsia="uz-Cyrl-UZ"/>
        </w:rPr>
        <w:t xml:space="preserve">Услуги или возмещения расходов на исправление недостатков </w:t>
      </w:r>
      <w:r w:rsidR="002E0336" w:rsidRPr="00512FFD">
        <w:rPr>
          <w:rFonts w:ascii="Times New Roman" w:hAnsi="Times New Roman"/>
          <w:lang w:val="ru-RU" w:eastAsia="uz-Cyrl-UZ"/>
        </w:rPr>
        <w:t>Исполнителем</w:t>
      </w:r>
      <w:r w:rsidRPr="00512FFD">
        <w:rPr>
          <w:rFonts w:ascii="Times New Roman" w:hAnsi="Times New Roman"/>
          <w:lang w:val="ru-RU" w:eastAsia="uz-Cyrl-UZ"/>
        </w:rPr>
        <w:t xml:space="preserve"> либо третьим лицом;</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 соразмерного уменьшения цены;</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требовать от</w:t>
      </w:r>
      <w:r w:rsidR="003507B0" w:rsidRPr="00512FFD">
        <w:rPr>
          <w:rFonts w:ascii="Times New Roman" w:hAnsi="Times New Roman"/>
          <w:lang w:val="ru-RU" w:eastAsia="uz-Cyrl-UZ"/>
        </w:rPr>
        <w:t xml:space="preserve"> </w:t>
      </w:r>
      <w:r w:rsidRPr="00512FFD">
        <w:rPr>
          <w:rFonts w:ascii="Times New Roman" w:hAnsi="Times New Roman"/>
          <w:lang w:val="ru-RU" w:eastAsia="uz-Cyrl-UZ"/>
        </w:rPr>
        <w:t>Исполнителя возмещения нанесенного ущерба в результате неисполнения или ненадлежащего исполнения условий договора.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2.2. Обязанности Заказчика:</w:t>
      </w:r>
    </w:p>
    <w:p w:rsidR="00E313B8" w:rsidRPr="00512FFD" w:rsidRDefault="003507B0"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П</w:t>
      </w:r>
      <w:r w:rsidR="00E313B8" w:rsidRPr="00512FFD">
        <w:rPr>
          <w:rFonts w:ascii="Times New Roman" w:hAnsi="Times New Roman"/>
          <w:lang w:val="ru-RU" w:eastAsia="uz-Cyrl-UZ"/>
        </w:rPr>
        <w:t>ринять</w:t>
      </w:r>
      <w:r w:rsidRPr="00512FFD">
        <w:rPr>
          <w:rFonts w:ascii="Times New Roman" w:hAnsi="Times New Roman"/>
          <w:lang w:val="ru-RU" w:eastAsia="uz-Cyrl-UZ"/>
        </w:rPr>
        <w:t xml:space="preserve"> </w:t>
      </w:r>
      <w:r w:rsidR="00E313B8" w:rsidRPr="00512FFD">
        <w:rPr>
          <w:rFonts w:ascii="Times New Roman" w:hAnsi="Times New Roman"/>
          <w:lang w:val="ru-RU" w:eastAsia="uz-Cyrl-UZ"/>
        </w:rPr>
        <w:t>оказанные Услуги в соответствии с настоящим договором;</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оплатить Услуги по цене,</w:t>
      </w:r>
      <w:r w:rsidR="003507B0" w:rsidRPr="00512FFD">
        <w:rPr>
          <w:rFonts w:ascii="Times New Roman" w:hAnsi="Times New Roman"/>
          <w:lang w:val="ru-RU" w:eastAsia="uz-Cyrl-UZ"/>
        </w:rPr>
        <w:t xml:space="preserve"> </w:t>
      </w:r>
      <w:r w:rsidRPr="00512FFD">
        <w:rPr>
          <w:rFonts w:ascii="Times New Roman" w:hAnsi="Times New Roman"/>
          <w:lang w:val="ru-RU" w:eastAsia="uz-Cyrl-UZ"/>
        </w:rPr>
        <w:t xml:space="preserve">указанной в </w:t>
      </w:r>
      <w:hyperlink r:id="rId8" w:anchor="п31" w:history="1">
        <w:r w:rsidRPr="00512FFD">
          <w:rPr>
            <w:rFonts w:ascii="Times New Roman" w:hAnsi="Times New Roman"/>
            <w:u w:val="single"/>
            <w:lang w:val="ru-RU" w:eastAsia="uz-Cyrl-UZ"/>
          </w:rPr>
          <w:t>пункте 3.1</w:t>
        </w:r>
      </w:hyperlink>
      <w:r w:rsidRPr="00512FFD">
        <w:rPr>
          <w:rFonts w:ascii="Times New Roman" w:hAnsi="Times New Roman"/>
          <w:lang w:val="ru-RU" w:eastAsia="uz-Cyrl-UZ"/>
        </w:rPr>
        <w:t xml:space="preserve"> настоящего договора, в течение </w:t>
      </w:r>
      <w:r w:rsidR="00355E24" w:rsidRPr="00512FFD">
        <w:rPr>
          <w:rFonts w:ascii="Times New Roman" w:hAnsi="Times New Roman"/>
          <w:lang w:val="ru-RU" w:eastAsia="uz-Cyrl-UZ"/>
        </w:rPr>
        <w:t>пятнадцать</w:t>
      </w:r>
      <w:r w:rsidRPr="00512FFD">
        <w:rPr>
          <w:rFonts w:ascii="Times New Roman" w:hAnsi="Times New Roman"/>
          <w:lang w:val="ru-RU" w:eastAsia="uz-Cyrl-UZ"/>
        </w:rPr>
        <w:t xml:space="preserve"> дней с момента подписания акта выполненных работ.</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2.3. Исполнитель вправе:</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требовать от Заказчик</w:t>
      </w:r>
      <w:r w:rsidR="002E0336" w:rsidRPr="00512FFD">
        <w:rPr>
          <w:rFonts w:ascii="Times New Roman" w:hAnsi="Times New Roman"/>
          <w:lang w:val="ru-RU" w:eastAsia="uz-Cyrl-UZ"/>
        </w:rPr>
        <w:t>а</w:t>
      </w:r>
      <w:r w:rsidRPr="00512FFD">
        <w:rPr>
          <w:rFonts w:ascii="Times New Roman" w:hAnsi="Times New Roman"/>
          <w:lang w:val="ru-RU" w:eastAsia="uz-Cyrl-UZ"/>
        </w:rPr>
        <w:t xml:space="preserve"> осуществления предварительной оплаты и окончательных расчетов за оказываемые Услуги в порядке и объемах, установленных действующим законодательством;</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lastRenderedPageBreak/>
        <w:t>требовать от Заказчик</w:t>
      </w:r>
      <w:r w:rsidR="002E0336" w:rsidRPr="00512FFD">
        <w:rPr>
          <w:rFonts w:ascii="Times New Roman" w:hAnsi="Times New Roman"/>
          <w:lang w:val="ru-RU" w:eastAsia="uz-Cyrl-UZ"/>
        </w:rPr>
        <w:t>а</w:t>
      </w:r>
      <w:r w:rsidRPr="00512FFD">
        <w:rPr>
          <w:rFonts w:ascii="Times New Roman" w:hAnsi="Times New Roman"/>
          <w:lang w:val="ru-RU" w:eastAsia="uz-Cyrl-UZ"/>
        </w:rPr>
        <w:t xml:space="preserve"> возмещения нанесенного ущерба в результате необоснованного отказа от принятия оказанных Услуг.</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2.4. Исполнитель обязан:</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оказывать Заказчику Услуги в сроки, количестве и качестве в соответствии с настоящим договором или по заявке Заказчик</w:t>
      </w:r>
      <w:r w:rsidR="002E0336" w:rsidRPr="00512FFD">
        <w:rPr>
          <w:rFonts w:ascii="Times New Roman" w:hAnsi="Times New Roman"/>
          <w:lang w:val="ru-RU" w:eastAsia="uz-Cyrl-UZ"/>
        </w:rPr>
        <w:t>а</w:t>
      </w:r>
      <w:r w:rsidRPr="00512FFD">
        <w:rPr>
          <w:rFonts w:ascii="Times New Roman" w:hAnsi="Times New Roman"/>
          <w:lang w:val="ru-RU" w:eastAsia="uz-Cyrl-UZ"/>
        </w:rPr>
        <w:t xml:space="preserve">, подаваемой им в порядке, предусмотренном </w:t>
      </w:r>
      <w:hyperlink r:id="rId9" w:anchor="п48" w:history="1">
        <w:r w:rsidRPr="00512FFD">
          <w:rPr>
            <w:rFonts w:ascii="Times New Roman" w:hAnsi="Times New Roman"/>
            <w:u w:val="single"/>
            <w:lang w:val="ru-RU" w:eastAsia="uz-Cyrl-UZ"/>
          </w:rPr>
          <w:t>пунктом 4.8</w:t>
        </w:r>
      </w:hyperlink>
      <w:r w:rsidRPr="00512FFD">
        <w:rPr>
          <w:rFonts w:ascii="Times New Roman" w:hAnsi="Times New Roman"/>
          <w:lang w:val="ru-RU" w:eastAsia="uz-Cyrl-UZ"/>
        </w:rPr>
        <w:t xml:space="preserve"> настоящего договора;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по требованию Заказчика в трех</w:t>
      </w:r>
      <w:r w:rsidR="002E0336" w:rsidRPr="00512FFD">
        <w:rPr>
          <w:rFonts w:ascii="Times New Roman" w:hAnsi="Times New Roman"/>
          <w:lang w:val="ru-RU" w:eastAsia="uz-Cyrl-UZ"/>
        </w:rPr>
        <w:t>дневный</w:t>
      </w:r>
      <w:r w:rsidRPr="00512FFD">
        <w:rPr>
          <w:rFonts w:ascii="Times New Roman" w:hAnsi="Times New Roman"/>
          <w:lang w:val="ru-RU" w:eastAsia="uz-Cyrl-UZ"/>
        </w:rPr>
        <w:t xml:space="preserve"> срок безвозмездно исправить все выявленные недостатки, если в процессе оказания Услуг Исполнитель допустил отступления от условий договора и технического задания.</w:t>
      </w:r>
    </w:p>
    <w:p w:rsidR="00E313B8" w:rsidRPr="00512FFD" w:rsidRDefault="00E313B8" w:rsidP="00C0085B">
      <w:pPr>
        <w:spacing w:before="100" w:beforeAutospacing="1" w:after="100" w:afterAutospacing="1" w:line="288" w:lineRule="auto"/>
        <w:jc w:val="center"/>
        <w:rPr>
          <w:rFonts w:ascii="Times New Roman" w:hAnsi="Times New Roman"/>
          <w:lang w:val="ru-RU" w:eastAsia="uz-Cyrl-UZ"/>
        </w:rPr>
      </w:pPr>
      <w:r w:rsidRPr="00512FFD">
        <w:rPr>
          <w:rFonts w:ascii="Times New Roman" w:hAnsi="Times New Roman"/>
          <w:lang w:eastAsia="uz-Cyrl-UZ"/>
        </w:rPr>
        <w:t>III</w:t>
      </w:r>
      <w:r w:rsidRPr="00512FFD">
        <w:rPr>
          <w:rFonts w:ascii="Times New Roman" w:hAnsi="Times New Roman"/>
          <w:lang w:val="ru-RU" w:eastAsia="uz-Cyrl-UZ"/>
        </w:rPr>
        <w:t>. ЦЕНА ДОГОВОРА И ПОРЯДОК РАСЧЕТОВ</w:t>
      </w:r>
    </w:p>
    <w:p w:rsidR="00E313B8" w:rsidRPr="00512FFD" w:rsidRDefault="00E313B8" w:rsidP="00E313B8">
      <w:pPr>
        <w:spacing w:line="288" w:lineRule="auto"/>
        <w:ind w:firstLine="567"/>
        <w:jc w:val="both"/>
        <w:rPr>
          <w:rFonts w:ascii="Times New Roman" w:hAnsi="Times New Roman"/>
          <w:lang w:val="ru-RU" w:eastAsia="uz-Cyrl-UZ"/>
        </w:rPr>
      </w:pPr>
      <w:bookmarkStart w:id="1" w:name="п31"/>
      <w:bookmarkEnd w:id="1"/>
      <w:r w:rsidRPr="00512FFD">
        <w:rPr>
          <w:rFonts w:ascii="Times New Roman" w:hAnsi="Times New Roman"/>
          <w:lang w:val="ru-RU" w:eastAsia="uz-Cyrl-UZ"/>
        </w:rPr>
        <w:t>3.1. Цена настоящего договора составляет: ___________________________________ (_______________________________________________________</w:t>
      </w:r>
      <w:r w:rsidR="00085BE8" w:rsidRPr="00512FFD">
        <w:rPr>
          <w:rFonts w:ascii="Times New Roman" w:hAnsi="Times New Roman"/>
          <w:lang w:val="ru-RU" w:eastAsia="uz-Cyrl-UZ"/>
        </w:rPr>
        <w:t>__________</w:t>
      </w:r>
      <w:r w:rsidRPr="00512FFD">
        <w:rPr>
          <w:rFonts w:ascii="Times New Roman" w:hAnsi="Times New Roman"/>
          <w:lang w:val="ru-RU" w:eastAsia="uz-Cyrl-UZ"/>
        </w:rPr>
        <w:t>________________) сум</w:t>
      </w:r>
      <w:r w:rsidR="00085BE8" w:rsidRPr="00512FFD">
        <w:rPr>
          <w:rFonts w:ascii="Times New Roman" w:hAnsi="Times New Roman"/>
          <w:lang w:val="uz-Cyrl-UZ" w:eastAsia="uz-Cyrl-UZ"/>
        </w:rPr>
        <w:t>, с НДС (без НДС)</w:t>
      </w:r>
      <w:r w:rsidRPr="00512FFD">
        <w:rPr>
          <w:rFonts w:ascii="Times New Roman" w:hAnsi="Times New Roman"/>
          <w:lang w:val="ru-RU" w:eastAsia="uz-Cyrl-UZ"/>
        </w:rPr>
        <w:t>.</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Цены оказываемых Услуг указаны в приложении к настоящему договору.</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3.2. Заказчик осуществляет предварительную оплату в размере 15 процентов от оказываемой части Услуг. Оставшаяся часть расчета за оказанные Услуги производ</w:t>
      </w:r>
      <w:r w:rsidR="002E0336" w:rsidRPr="00512FFD">
        <w:rPr>
          <w:rFonts w:ascii="Times New Roman" w:hAnsi="Times New Roman"/>
          <w:lang w:val="ru-RU" w:eastAsia="uz-Cyrl-UZ"/>
        </w:rPr>
        <w:t>и</w:t>
      </w:r>
      <w:r w:rsidRPr="00512FFD">
        <w:rPr>
          <w:rFonts w:ascii="Times New Roman" w:hAnsi="Times New Roman"/>
          <w:lang w:val="ru-RU" w:eastAsia="uz-Cyrl-UZ"/>
        </w:rPr>
        <w:t xml:space="preserve">тся в </w:t>
      </w:r>
      <w:r w:rsidR="00355E24" w:rsidRPr="00512FFD">
        <w:rPr>
          <w:rFonts w:ascii="Times New Roman" w:hAnsi="Times New Roman"/>
          <w:lang w:val="ru-RU" w:eastAsia="uz-Cyrl-UZ"/>
        </w:rPr>
        <w:t>пятнадцатидневный</w:t>
      </w:r>
      <w:r w:rsidRPr="00512FFD">
        <w:rPr>
          <w:rFonts w:ascii="Times New Roman" w:hAnsi="Times New Roman"/>
          <w:lang w:val="ru-RU" w:eastAsia="uz-Cyrl-UZ"/>
        </w:rPr>
        <w:t xml:space="preserve"> срок по мере подписания акта выполненных работ.</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3.3. Расчеты за оказанные Услуги производятся в безналичном порядке путем перечислени</w:t>
      </w:r>
      <w:r w:rsidR="002E0336" w:rsidRPr="00512FFD">
        <w:rPr>
          <w:rFonts w:ascii="Times New Roman" w:hAnsi="Times New Roman"/>
          <w:lang w:val="ru-RU" w:eastAsia="uz-Cyrl-UZ"/>
        </w:rPr>
        <w:t>я на расчетный</w:t>
      </w:r>
      <w:r w:rsidRPr="00512FFD">
        <w:rPr>
          <w:rFonts w:ascii="Times New Roman" w:hAnsi="Times New Roman"/>
          <w:lang w:val="ru-RU" w:eastAsia="uz-Cyrl-UZ"/>
        </w:rPr>
        <w:t xml:space="preserve"> счет Исполнителя.</w:t>
      </w:r>
    </w:p>
    <w:p w:rsidR="003507B0" w:rsidRPr="00512FFD" w:rsidRDefault="003507B0" w:rsidP="00E313B8">
      <w:pPr>
        <w:spacing w:line="288" w:lineRule="auto"/>
        <w:jc w:val="center"/>
        <w:rPr>
          <w:rFonts w:ascii="Times New Roman" w:hAnsi="Times New Roman"/>
          <w:lang w:val="ru-RU" w:eastAsia="uz-Cyrl-UZ"/>
        </w:rPr>
      </w:pPr>
    </w:p>
    <w:p w:rsidR="00E313B8" w:rsidRPr="00512FFD" w:rsidRDefault="00E313B8" w:rsidP="00E313B8">
      <w:pPr>
        <w:spacing w:line="288" w:lineRule="auto"/>
        <w:jc w:val="center"/>
        <w:rPr>
          <w:rFonts w:ascii="Times New Roman" w:hAnsi="Times New Roman"/>
          <w:lang w:val="ru-RU" w:eastAsia="uz-Cyrl-UZ"/>
        </w:rPr>
      </w:pPr>
      <w:r w:rsidRPr="00512FFD">
        <w:rPr>
          <w:rFonts w:ascii="Times New Roman" w:hAnsi="Times New Roman"/>
          <w:lang w:eastAsia="uz-Cyrl-UZ"/>
        </w:rPr>
        <w:t>IV</w:t>
      </w:r>
      <w:r w:rsidRPr="00512FFD">
        <w:rPr>
          <w:rFonts w:ascii="Times New Roman" w:hAnsi="Times New Roman"/>
          <w:lang w:val="ru-RU" w:eastAsia="uz-Cyrl-UZ"/>
        </w:rPr>
        <w:t>. ИСПОЛНЕНИЕ ДОГОВОРА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4.1. Договор должен</w:t>
      </w:r>
      <w:r w:rsidR="003507B0" w:rsidRPr="00512FFD">
        <w:rPr>
          <w:rFonts w:ascii="Times New Roman" w:hAnsi="Times New Roman"/>
          <w:lang w:val="ru-RU" w:eastAsia="uz-Cyrl-UZ"/>
        </w:rPr>
        <w:t xml:space="preserve"> </w:t>
      </w:r>
      <w:r w:rsidRPr="00512FFD">
        <w:rPr>
          <w:rFonts w:ascii="Times New Roman" w:hAnsi="Times New Roman"/>
          <w:lang w:val="ru-RU" w:eastAsia="uz-Cyrl-UZ"/>
        </w:rPr>
        <w:t>исполняться надлежащим образом в соответствии с условиями и требованиями настоящего договора и законодательства.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Договор считается исполненным в том случае,</w:t>
      </w:r>
      <w:r w:rsidR="003507B0" w:rsidRPr="00512FFD">
        <w:rPr>
          <w:rFonts w:ascii="Times New Roman" w:hAnsi="Times New Roman"/>
          <w:lang w:val="ru-RU" w:eastAsia="uz-Cyrl-UZ"/>
        </w:rPr>
        <w:t xml:space="preserve"> </w:t>
      </w:r>
      <w:r w:rsidRPr="00512FFD">
        <w:rPr>
          <w:rFonts w:ascii="Times New Roman" w:hAnsi="Times New Roman"/>
          <w:lang w:val="ru-RU" w:eastAsia="uz-Cyrl-UZ"/>
        </w:rPr>
        <w:t>если</w:t>
      </w:r>
      <w:r w:rsidR="003507B0" w:rsidRPr="00512FFD">
        <w:rPr>
          <w:rFonts w:ascii="Times New Roman" w:hAnsi="Times New Roman"/>
          <w:lang w:val="ru-RU" w:eastAsia="uz-Cyrl-UZ"/>
        </w:rPr>
        <w:t xml:space="preserve"> </w:t>
      </w:r>
      <w:r w:rsidRPr="00512FFD">
        <w:rPr>
          <w:rFonts w:ascii="Times New Roman" w:hAnsi="Times New Roman"/>
          <w:lang w:val="ru-RU" w:eastAsia="uz-Cyrl-UZ"/>
        </w:rPr>
        <w:t>стороны обеспечили исполнение всех принятых на себя обязательств.</w:t>
      </w:r>
    </w:p>
    <w:p w:rsidR="00E313B8" w:rsidRPr="00512FFD" w:rsidRDefault="004E0413" w:rsidP="004E0413">
      <w:pPr>
        <w:tabs>
          <w:tab w:val="left" w:pos="993"/>
        </w:tabs>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4.2.</w:t>
      </w:r>
      <w:r w:rsidR="00E313B8" w:rsidRPr="00512FFD">
        <w:rPr>
          <w:rFonts w:ascii="Times New Roman" w:hAnsi="Times New Roman"/>
          <w:lang w:val="ru-RU" w:eastAsia="uz-Cyrl-UZ"/>
        </w:rPr>
        <w:t>Недопускается</w:t>
      </w:r>
      <w:r w:rsidR="002E0336" w:rsidRPr="00512FFD">
        <w:rPr>
          <w:rFonts w:ascii="Times New Roman" w:hAnsi="Times New Roman"/>
          <w:lang w:val="ru-RU" w:eastAsia="uz-Cyrl-UZ"/>
        </w:rPr>
        <w:t xml:space="preserve"> </w:t>
      </w:r>
      <w:r w:rsidR="00E313B8" w:rsidRPr="00512FFD">
        <w:rPr>
          <w:rFonts w:ascii="Times New Roman" w:hAnsi="Times New Roman"/>
          <w:lang w:val="ru-RU" w:eastAsia="uz-Cyrl-UZ"/>
        </w:rPr>
        <w:t>односторонний</w:t>
      </w:r>
      <w:r w:rsidR="002E0336" w:rsidRPr="00512FFD">
        <w:rPr>
          <w:rFonts w:ascii="Times New Roman" w:hAnsi="Times New Roman"/>
          <w:lang w:val="ru-RU" w:eastAsia="uz-Cyrl-UZ"/>
        </w:rPr>
        <w:t xml:space="preserve"> </w:t>
      </w:r>
      <w:r w:rsidR="00E313B8" w:rsidRPr="00512FFD">
        <w:rPr>
          <w:rFonts w:ascii="Times New Roman" w:hAnsi="Times New Roman"/>
          <w:lang w:val="ru-RU" w:eastAsia="uz-Cyrl-UZ"/>
        </w:rPr>
        <w:t>отказ</w:t>
      </w:r>
      <w:r w:rsidR="003507B0" w:rsidRPr="00512FFD">
        <w:rPr>
          <w:rFonts w:ascii="Times New Roman" w:hAnsi="Times New Roman"/>
          <w:lang w:val="ru-RU" w:eastAsia="uz-Cyrl-UZ"/>
        </w:rPr>
        <w:t xml:space="preserve"> </w:t>
      </w:r>
      <w:r w:rsidR="00E313B8" w:rsidRPr="00512FFD">
        <w:rPr>
          <w:rFonts w:ascii="Times New Roman" w:hAnsi="Times New Roman"/>
          <w:lang w:val="ru-RU" w:eastAsia="uz-Cyrl-UZ"/>
        </w:rPr>
        <w:t>от</w:t>
      </w:r>
      <w:r w:rsidR="002E0336" w:rsidRPr="00512FFD">
        <w:rPr>
          <w:rFonts w:ascii="Times New Roman" w:hAnsi="Times New Roman"/>
          <w:lang w:val="ru-RU" w:eastAsia="uz-Cyrl-UZ"/>
        </w:rPr>
        <w:t xml:space="preserve"> </w:t>
      </w:r>
      <w:r w:rsidR="00E313B8" w:rsidRPr="00512FFD">
        <w:rPr>
          <w:rFonts w:ascii="Times New Roman" w:hAnsi="Times New Roman"/>
          <w:lang w:val="ru-RU" w:eastAsia="uz-Cyrl-UZ"/>
        </w:rPr>
        <w:t>исполнения</w:t>
      </w:r>
      <w:r w:rsidR="003507B0" w:rsidRPr="00512FFD">
        <w:rPr>
          <w:rFonts w:ascii="Times New Roman" w:hAnsi="Times New Roman"/>
          <w:lang w:val="ru-RU" w:eastAsia="uz-Cyrl-UZ"/>
        </w:rPr>
        <w:t xml:space="preserve"> </w:t>
      </w:r>
      <w:r w:rsidR="00E313B8" w:rsidRPr="00512FFD">
        <w:rPr>
          <w:rFonts w:ascii="Times New Roman" w:hAnsi="Times New Roman"/>
          <w:lang w:val="ru-RU" w:eastAsia="uz-Cyrl-UZ"/>
        </w:rPr>
        <w:t>договора</w:t>
      </w:r>
      <w:r w:rsidR="00F5173A" w:rsidRPr="00512FFD">
        <w:rPr>
          <w:rFonts w:ascii="Times New Roman" w:hAnsi="Times New Roman"/>
          <w:lang w:val="ru-RU" w:eastAsia="uz-Cyrl-UZ"/>
        </w:rPr>
        <w:t xml:space="preserve"> </w:t>
      </w:r>
      <w:r w:rsidR="00E313B8" w:rsidRPr="00512FFD">
        <w:rPr>
          <w:rFonts w:ascii="Times New Roman" w:hAnsi="Times New Roman"/>
          <w:lang w:val="ru-RU" w:eastAsia="uz-Cyrl-UZ"/>
        </w:rPr>
        <w:t>или</w:t>
      </w:r>
      <w:r w:rsidR="002E0336" w:rsidRPr="00512FFD">
        <w:rPr>
          <w:rFonts w:ascii="Times New Roman" w:hAnsi="Times New Roman"/>
          <w:lang w:val="ru-RU" w:eastAsia="uz-Cyrl-UZ"/>
        </w:rPr>
        <w:t xml:space="preserve"> </w:t>
      </w:r>
      <w:r w:rsidR="00E313B8" w:rsidRPr="00512FFD">
        <w:rPr>
          <w:rFonts w:ascii="Times New Roman" w:hAnsi="Times New Roman"/>
          <w:lang w:val="ru-RU" w:eastAsia="uz-Cyrl-UZ"/>
        </w:rPr>
        <w:t>одностороннее</w:t>
      </w:r>
      <w:r w:rsidR="00F5173A" w:rsidRPr="00512FFD">
        <w:rPr>
          <w:rFonts w:ascii="Times New Roman" w:hAnsi="Times New Roman"/>
          <w:lang w:val="ru-RU" w:eastAsia="uz-Cyrl-UZ"/>
        </w:rPr>
        <w:t xml:space="preserve"> </w:t>
      </w:r>
      <w:r w:rsidR="00E313B8" w:rsidRPr="00512FFD">
        <w:rPr>
          <w:rFonts w:ascii="Times New Roman" w:hAnsi="Times New Roman"/>
          <w:lang w:val="ru-RU" w:eastAsia="uz-Cyrl-UZ"/>
        </w:rPr>
        <w:t>изменение</w:t>
      </w:r>
      <w:r w:rsidR="00F5173A" w:rsidRPr="00512FFD">
        <w:rPr>
          <w:rFonts w:ascii="Times New Roman" w:hAnsi="Times New Roman"/>
          <w:lang w:val="ru-RU" w:eastAsia="uz-Cyrl-UZ"/>
        </w:rPr>
        <w:t xml:space="preserve"> </w:t>
      </w:r>
      <w:r w:rsidR="00E313B8" w:rsidRPr="00512FFD">
        <w:rPr>
          <w:rFonts w:ascii="Times New Roman" w:hAnsi="Times New Roman"/>
          <w:lang w:val="ru-RU" w:eastAsia="uz-Cyrl-UZ"/>
        </w:rPr>
        <w:t>условий</w:t>
      </w:r>
      <w:r w:rsidR="00F5173A" w:rsidRPr="00512FFD">
        <w:rPr>
          <w:rFonts w:ascii="Times New Roman" w:hAnsi="Times New Roman"/>
          <w:lang w:val="ru-RU" w:eastAsia="uz-Cyrl-UZ"/>
        </w:rPr>
        <w:t xml:space="preserve"> </w:t>
      </w:r>
      <w:r w:rsidR="00E313B8" w:rsidRPr="00512FFD">
        <w:rPr>
          <w:rFonts w:ascii="Times New Roman" w:hAnsi="Times New Roman"/>
          <w:lang w:val="ru-RU" w:eastAsia="uz-Cyrl-UZ"/>
        </w:rPr>
        <w:t>договора,</w:t>
      </w:r>
      <w:r w:rsidR="00F5173A" w:rsidRPr="00512FFD">
        <w:rPr>
          <w:rFonts w:ascii="Times New Roman" w:hAnsi="Times New Roman"/>
          <w:lang w:val="ru-RU" w:eastAsia="uz-Cyrl-UZ"/>
        </w:rPr>
        <w:t xml:space="preserve"> </w:t>
      </w:r>
      <w:r w:rsidR="00E313B8" w:rsidRPr="00512FFD">
        <w:rPr>
          <w:rFonts w:ascii="Times New Roman" w:hAnsi="Times New Roman"/>
          <w:lang w:val="ru-RU" w:eastAsia="uz-Cyrl-UZ"/>
        </w:rPr>
        <w:t>за</w:t>
      </w:r>
      <w:r w:rsidR="00F5173A" w:rsidRPr="00512FFD">
        <w:rPr>
          <w:rFonts w:ascii="Times New Roman" w:hAnsi="Times New Roman"/>
          <w:lang w:val="ru-RU" w:eastAsia="uz-Cyrl-UZ"/>
        </w:rPr>
        <w:t xml:space="preserve"> </w:t>
      </w:r>
      <w:r w:rsidR="00E313B8" w:rsidRPr="00512FFD">
        <w:rPr>
          <w:rFonts w:ascii="Times New Roman" w:hAnsi="Times New Roman"/>
          <w:lang w:val="ru-RU" w:eastAsia="uz-Cyrl-UZ"/>
        </w:rPr>
        <w:t>исключением</w:t>
      </w:r>
      <w:r w:rsidR="00F5173A" w:rsidRPr="00512FFD">
        <w:rPr>
          <w:rFonts w:ascii="Times New Roman" w:hAnsi="Times New Roman"/>
          <w:lang w:val="ru-RU" w:eastAsia="uz-Cyrl-UZ"/>
        </w:rPr>
        <w:t xml:space="preserve"> </w:t>
      </w:r>
      <w:r w:rsidR="00E313B8" w:rsidRPr="00512FFD">
        <w:rPr>
          <w:rFonts w:ascii="Times New Roman" w:hAnsi="Times New Roman"/>
          <w:lang w:val="ru-RU" w:eastAsia="uz-Cyrl-UZ"/>
        </w:rPr>
        <w:t>случаев, установленных законодательством.</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4.3. Датой</w:t>
      </w:r>
      <w:r w:rsidR="00F5173A" w:rsidRPr="00512FFD">
        <w:rPr>
          <w:rFonts w:ascii="Times New Roman" w:hAnsi="Times New Roman"/>
          <w:lang w:val="ru-RU" w:eastAsia="uz-Cyrl-UZ"/>
        </w:rPr>
        <w:t xml:space="preserve"> </w:t>
      </w:r>
      <w:r w:rsidRPr="00512FFD">
        <w:rPr>
          <w:rFonts w:ascii="Times New Roman" w:hAnsi="Times New Roman"/>
          <w:lang w:val="ru-RU" w:eastAsia="uz-Cyrl-UZ"/>
        </w:rPr>
        <w:t>исполнения</w:t>
      </w:r>
      <w:r w:rsidR="00F5173A" w:rsidRPr="00512FFD">
        <w:rPr>
          <w:rFonts w:ascii="Times New Roman" w:hAnsi="Times New Roman"/>
          <w:lang w:val="ru-RU" w:eastAsia="uz-Cyrl-UZ"/>
        </w:rPr>
        <w:t xml:space="preserve"> </w:t>
      </w:r>
      <w:r w:rsidRPr="00512FFD">
        <w:rPr>
          <w:rFonts w:ascii="Times New Roman" w:hAnsi="Times New Roman"/>
          <w:lang w:val="ru-RU" w:eastAsia="uz-Cyrl-UZ"/>
        </w:rPr>
        <w:t>обязательств по договору считается дата составления акта выполненных работ.</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Датой исполнения обязательств</w:t>
      </w:r>
      <w:r w:rsidR="00F5173A" w:rsidRPr="00512FFD">
        <w:rPr>
          <w:rFonts w:ascii="Times New Roman" w:hAnsi="Times New Roman"/>
          <w:lang w:val="ru-RU" w:eastAsia="uz-Cyrl-UZ"/>
        </w:rPr>
        <w:t xml:space="preserve"> </w:t>
      </w:r>
      <w:r w:rsidRPr="00512FFD">
        <w:rPr>
          <w:rFonts w:ascii="Times New Roman" w:hAnsi="Times New Roman"/>
          <w:lang w:val="ru-RU" w:eastAsia="uz-Cyrl-UZ"/>
        </w:rPr>
        <w:t>Заказчика по оплате Услуги считается дата, указанная в штампе Казначейства.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4.4. С согласия</w:t>
      </w:r>
      <w:r w:rsidR="00F5173A" w:rsidRPr="00512FFD">
        <w:rPr>
          <w:rFonts w:ascii="Times New Roman" w:hAnsi="Times New Roman"/>
          <w:lang w:val="ru-RU" w:eastAsia="uz-Cyrl-UZ"/>
        </w:rPr>
        <w:t xml:space="preserve"> </w:t>
      </w:r>
      <w:r w:rsidRPr="00512FFD">
        <w:rPr>
          <w:rFonts w:ascii="Times New Roman" w:hAnsi="Times New Roman"/>
          <w:lang w:val="ru-RU" w:eastAsia="uz-Cyrl-UZ"/>
        </w:rPr>
        <w:t>Заказчика</w:t>
      </w:r>
      <w:r w:rsidR="00F5173A" w:rsidRPr="00512FFD">
        <w:rPr>
          <w:rFonts w:ascii="Times New Roman" w:hAnsi="Times New Roman"/>
          <w:lang w:val="ru-RU" w:eastAsia="uz-Cyrl-UZ"/>
        </w:rPr>
        <w:t xml:space="preserve"> </w:t>
      </w:r>
      <w:r w:rsidRPr="00512FFD">
        <w:rPr>
          <w:rFonts w:ascii="Times New Roman" w:hAnsi="Times New Roman"/>
          <w:lang w:val="ru-RU" w:eastAsia="uz-Cyrl-UZ"/>
        </w:rPr>
        <w:t>Услуги могут быть оказаны досрочно.</w:t>
      </w:r>
      <w:r w:rsidR="00F5173A" w:rsidRPr="00512FFD">
        <w:rPr>
          <w:rFonts w:ascii="Times New Roman" w:hAnsi="Times New Roman"/>
          <w:lang w:val="ru-RU" w:eastAsia="uz-Cyrl-UZ"/>
        </w:rPr>
        <w:t xml:space="preserve"> </w:t>
      </w:r>
      <w:r w:rsidRPr="00512FFD">
        <w:rPr>
          <w:rFonts w:ascii="Times New Roman" w:hAnsi="Times New Roman"/>
          <w:lang w:val="ru-RU" w:eastAsia="uz-Cyrl-UZ"/>
        </w:rPr>
        <w:t>Оказанные и принятые Заказчиком</w:t>
      </w:r>
      <w:r w:rsidR="00F5173A" w:rsidRPr="00512FFD">
        <w:rPr>
          <w:rFonts w:ascii="Times New Roman" w:hAnsi="Times New Roman"/>
          <w:lang w:val="ru-RU" w:eastAsia="uz-Cyrl-UZ"/>
        </w:rPr>
        <w:t xml:space="preserve"> </w:t>
      </w:r>
      <w:r w:rsidRPr="00512FFD">
        <w:rPr>
          <w:rFonts w:ascii="Times New Roman" w:hAnsi="Times New Roman"/>
          <w:lang w:val="ru-RU" w:eastAsia="uz-Cyrl-UZ"/>
        </w:rPr>
        <w:t>Услуги оплачиваются и засчитываются в счет Услуги, подлежащей оказанию в последующие периоды.</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4.5. Заказчик вправе отказаться</w:t>
      </w:r>
      <w:r w:rsidR="00F5173A" w:rsidRPr="00512FFD">
        <w:rPr>
          <w:rFonts w:ascii="Times New Roman" w:hAnsi="Times New Roman"/>
          <w:lang w:val="ru-RU" w:eastAsia="uz-Cyrl-UZ"/>
        </w:rPr>
        <w:t xml:space="preserve"> от приемки,</w:t>
      </w:r>
      <w:r w:rsidRPr="00512FFD">
        <w:rPr>
          <w:rFonts w:ascii="Times New Roman" w:hAnsi="Times New Roman"/>
          <w:lang w:val="ru-RU" w:eastAsia="uz-Cyrl-UZ"/>
        </w:rPr>
        <w:t xml:space="preserve"> оказанной с нарушением сроков Услуги.</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4.6. Оказание Услуги одного наименования сверх предусмотренного количества не рассматривается в качестве восполнения недооказанной Услуги другого наименования, входящей в этот же ассортимент, и недооказанные Услуги должны быть восполнены,</w:t>
      </w:r>
      <w:r w:rsidR="00F5173A" w:rsidRPr="00512FFD">
        <w:rPr>
          <w:rFonts w:ascii="Times New Roman" w:hAnsi="Times New Roman"/>
          <w:lang w:val="ru-RU" w:eastAsia="uz-Cyrl-UZ"/>
        </w:rPr>
        <w:t xml:space="preserve"> </w:t>
      </w:r>
      <w:r w:rsidRPr="00512FFD">
        <w:rPr>
          <w:rFonts w:ascii="Times New Roman" w:hAnsi="Times New Roman"/>
          <w:lang w:val="ru-RU" w:eastAsia="uz-Cyrl-UZ"/>
        </w:rPr>
        <w:t>за исключением случаев, когдаоказание таких Услуг осуществляется по предварительному письменному согласию Заказчика.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lastRenderedPageBreak/>
        <w:t>4.7. Оказанные Услуги принимаются непосредственно ответственными работниками Заказчика по акту выполненных работ, в котором указываются количество оказанных Услуг, их качество.</w:t>
      </w:r>
    </w:p>
    <w:p w:rsidR="00E313B8" w:rsidRPr="00512FFD" w:rsidRDefault="00E313B8" w:rsidP="00E313B8">
      <w:pPr>
        <w:spacing w:line="288" w:lineRule="auto"/>
        <w:ind w:firstLine="567"/>
        <w:jc w:val="both"/>
        <w:rPr>
          <w:rFonts w:ascii="Times New Roman" w:hAnsi="Times New Roman"/>
          <w:lang w:val="ru-RU" w:eastAsia="uz-Cyrl-UZ"/>
        </w:rPr>
      </w:pPr>
      <w:bookmarkStart w:id="2" w:name="п48"/>
      <w:bookmarkEnd w:id="2"/>
      <w:r w:rsidRPr="00512FFD">
        <w:rPr>
          <w:rFonts w:ascii="Times New Roman" w:hAnsi="Times New Roman"/>
          <w:lang w:val="ru-RU" w:eastAsia="uz-Cyrl-UZ"/>
        </w:rPr>
        <w:t>4.8. Оказание предусмотренных</w:t>
      </w:r>
      <w:r w:rsidR="00F5173A" w:rsidRPr="00512FFD">
        <w:rPr>
          <w:rFonts w:ascii="Times New Roman" w:hAnsi="Times New Roman"/>
          <w:lang w:val="ru-RU" w:eastAsia="uz-Cyrl-UZ"/>
        </w:rPr>
        <w:t xml:space="preserve"> в </w:t>
      </w:r>
      <w:r w:rsidRPr="00512FFD">
        <w:rPr>
          <w:rFonts w:ascii="Times New Roman" w:hAnsi="Times New Roman"/>
          <w:lang w:val="ru-RU" w:eastAsia="uz-Cyrl-UZ"/>
        </w:rPr>
        <w:t>договоре Услуг осуществляется в соответствии с настоящим договором или в течение указанного в настоящем договоре периода в сроки и объемах.</w:t>
      </w:r>
      <w:r w:rsidRPr="00512FFD">
        <w:rPr>
          <w:rFonts w:ascii="Times New Roman" w:hAnsi="Times New Roman"/>
          <w:lang w:eastAsia="uz-Cyrl-UZ"/>
        </w:rPr>
        <w:t> </w:t>
      </w:r>
      <w:r w:rsidRPr="00512FFD">
        <w:rPr>
          <w:rFonts w:ascii="Times New Roman" w:hAnsi="Times New Roman"/>
          <w:lang w:val="ru-RU" w:eastAsia="uz-Cyrl-UZ"/>
        </w:rPr>
        <w:t xml:space="preserve"> </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 xml:space="preserve">Заявка подается не </w:t>
      </w:r>
      <w:r w:rsidR="00F5173A" w:rsidRPr="00512FFD">
        <w:rPr>
          <w:rFonts w:ascii="Times New Roman" w:hAnsi="Times New Roman"/>
          <w:lang w:val="ru-RU" w:eastAsia="uz-Cyrl-UZ"/>
        </w:rPr>
        <w:t xml:space="preserve">поздней </w:t>
      </w:r>
      <w:r w:rsidRPr="00512FFD">
        <w:rPr>
          <w:rFonts w:ascii="Times New Roman" w:hAnsi="Times New Roman"/>
          <w:lang w:val="ru-RU" w:eastAsia="uz-Cyrl-UZ"/>
        </w:rPr>
        <w:t>пяти дней до предполагаемой датыоказания соответствующих частей Услуг нарочно, по почте или иным образом. При приеме заявки нарочно сотрудник Исполнителя проставляет в экземпляре, остающемся у Заказчика, отметку о ее принятии с указанием даты.</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4.9. Заказчик вправе отменить ранее</w:t>
      </w:r>
      <w:r w:rsidR="00F5173A" w:rsidRPr="00512FFD">
        <w:rPr>
          <w:rFonts w:ascii="Times New Roman" w:hAnsi="Times New Roman"/>
          <w:lang w:val="ru-RU" w:eastAsia="uz-Cyrl-UZ"/>
        </w:rPr>
        <w:t xml:space="preserve"> </w:t>
      </w:r>
      <w:r w:rsidRPr="00512FFD">
        <w:rPr>
          <w:rFonts w:ascii="Times New Roman" w:hAnsi="Times New Roman"/>
          <w:lang w:val="ru-RU" w:eastAsia="uz-Cyrl-UZ"/>
        </w:rPr>
        <w:t>выданную заявку либо изменить дату оказания соответствующих</w:t>
      </w:r>
      <w:r w:rsidRPr="00512FFD">
        <w:rPr>
          <w:rFonts w:ascii="Times New Roman" w:hAnsi="Times New Roman"/>
          <w:lang w:eastAsia="uz-Cyrl-UZ"/>
        </w:rPr>
        <w:t> </w:t>
      </w:r>
      <w:r w:rsidRPr="00512FFD">
        <w:rPr>
          <w:rFonts w:ascii="Times New Roman" w:hAnsi="Times New Roman"/>
          <w:lang w:val="ru-RU" w:eastAsia="uz-Cyrl-UZ"/>
        </w:rPr>
        <w:t xml:space="preserve"> частей</w:t>
      </w:r>
      <w:r w:rsidRPr="00512FFD">
        <w:rPr>
          <w:rFonts w:ascii="Times New Roman" w:hAnsi="Times New Roman"/>
          <w:lang w:eastAsia="uz-Cyrl-UZ"/>
        </w:rPr>
        <w:t> </w:t>
      </w:r>
      <w:r w:rsidRPr="00512FFD">
        <w:rPr>
          <w:rFonts w:ascii="Times New Roman" w:hAnsi="Times New Roman"/>
          <w:lang w:val="ru-RU" w:eastAsia="uz-Cyrl-UZ"/>
        </w:rPr>
        <w:t xml:space="preserve"> Услуг,</w:t>
      </w:r>
      <w:r w:rsidRPr="00512FFD">
        <w:rPr>
          <w:rFonts w:ascii="Times New Roman" w:hAnsi="Times New Roman"/>
          <w:lang w:eastAsia="uz-Cyrl-UZ"/>
        </w:rPr>
        <w:t> </w:t>
      </w:r>
      <w:r w:rsidRPr="00512FFD">
        <w:rPr>
          <w:rFonts w:ascii="Times New Roman" w:hAnsi="Times New Roman"/>
          <w:lang w:val="ru-RU" w:eastAsia="uz-Cyrl-UZ"/>
        </w:rPr>
        <w:t xml:space="preserve"> о чем</w:t>
      </w:r>
      <w:r w:rsidRPr="00512FFD">
        <w:rPr>
          <w:rFonts w:ascii="Times New Roman" w:hAnsi="Times New Roman"/>
          <w:lang w:eastAsia="uz-Cyrl-UZ"/>
        </w:rPr>
        <w:t> </w:t>
      </w:r>
      <w:r w:rsidRPr="00512FFD">
        <w:rPr>
          <w:rFonts w:ascii="Times New Roman" w:hAnsi="Times New Roman"/>
          <w:lang w:val="ru-RU" w:eastAsia="uz-Cyrl-UZ"/>
        </w:rPr>
        <w:t xml:space="preserve"> извещает</w:t>
      </w:r>
      <w:r w:rsidRPr="00512FFD">
        <w:rPr>
          <w:rFonts w:ascii="Times New Roman" w:hAnsi="Times New Roman"/>
          <w:lang w:eastAsia="uz-Cyrl-UZ"/>
        </w:rPr>
        <w:t> </w:t>
      </w:r>
      <w:r w:rsidRPr="00512FFD">
        <w:rPr>
          <w:rFonts w:ascii="Times New Roman" w:hAnsi="Times New Roman"/>
          <w:lang w:val="ru-RU" w:eastAsia="uz-Cyrl-UZ"/>
        </w:rPr>
        <w:t xml:space="preserve"> Исполнителя</w:t>
      </w:r>
      <w:r w:rsidRPr="00512FFD">
        <w:rPr>
          <w:rFonts w:ascii="Times New Roman" w:hAnsi="Times New Roman"/>
          <w:lang w:eastAsia="uz-Cyrl-UZ"/>
        </w:rPr>
        <w:t> </w:t>
      </w:r>
      <w:r w:rsidRPr="00512FFD">
        <w:rPr>
          <w:rFonts w:ascii="Times New Roman" w:hAnsi="Times New Roman"/>
          <w:lang w:val="ru-RU" w:eastAsia="uz-Cyrl-UZ"/>
        </w:rPr>
        <w:t xml:space="preserve"> как минимум, за один день до наступления даты, указанной в заявке.</w:t>
      </w:r>
    </w:p>
    <w:p w:rsidR="00E313B8" w:rsidRPr="00512FFD" w:rsidRDefault="00E313B8" w:rsidP="00C0085B">
      <w:pPr>
        <w:spacing w:before="100" w:beforeAutospacing="1" w:after="100" w:afterAutospacing="1" w:line="288" w:lineRule="auto"/>
        <w:jc w:val="center"/>
        <w:rPr>
          <w:rFonts w:ascii="Times New Roman" w:hAnsi="Times New Roman"/>
          <w:lang w:val="ru-RU" w:eastAsia="uz-Cyrl-UZ"/>
        </w:rPr>
      </w:pPr>
      <w:r w:rsidRPr="00512FFD">
        <w:rPr>
          <w:rFonts w:ascii="Times New Roman" w:hAnsi="Times New Roman"/>
          <w:lang w:eastAsia="uz-Cyrl-UZ"/>
        </w:rPr>
        <w:t>V</w:t>
      </w:r>
      <w:r w:rsidRPr="00512FFD">
        <w:rPr>
          <w:rFonts w:ascii="Times New Roman" w:hAnsi="Times New Roman"/>
          <w:lang w:val="ru-RU" w:eastAsia="uz-Cyrl-UZ"/>
        </w:rPr>
        <w:t>. ОТВЕТСТВЕННОСТЬ СТОРОН</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5.1. В случае выявления</w:t>
      </w:r>
      <w:r w:rsidRPr="00512FFD">
        <w:rPr>
          <w:rFonts w:ascii="Times New Roman" w:hAnsi="Times New Roman"/>
          <w:lang w:eastAsia="uz-Cyrl-UZ"/>
        </w:rPr>
        <w:t> </w:t>
      </w:r>
      <w:r w:rsidRPr="00512FFD">
        <w:rPr>
          <w:rFonts w:ascii="Times New Roman" w:hAnsi="Times New Roman"/>
          <w:lang w:val="ru-RU" w:eastAsia="uz-Cyrl-UZ"/>
        </w:rPr>
        <w:t xml:space="preserve"> фактов</w:t>
      </w:r>
      <w:r w:rsidRPr="00512FFD">
        <w:rPr>
          <w:rFonts w:ascii="Times New Roman" w:hAnsi="Times New Roman"/>
          <w:lang w:eastAsia="uz-Cyrl-UZ"/>
        </w:rPr>
        <w:t> </w:t>
      </w:r>
      <w:r w:rsidRPr="00512FFD">
        <w:rPr>
          <w:rFonts w:ascii="Times New Roman" w:hAnsi="Times New Roman"/>
          <w:lang w:val="ru-RU" w:eastAsia="uz-Cyrl-UZ"/>
        </w:rPr>
        <w:t xml:space="preserve"> неправильного</w:t>
      </w:r>
      <w:r w:rsidRPr="00512FFD">
        <w:rPr>
          <w:rFonts w:ascii="Times New Roman" w:hAnsi="Times New Roman"/>
          <w:lang w:eastAsia="uz-Cyrl-UZ"/>
        </w:rPr>
        <w:t> </w:t>
      </w:r>
      <w:r w:rsidRPr="00512FFD">
        <w:rPr>
          <w:rFonts w:ascii="Times New Roman" w:hAnsi="Times New Roman"/>
          <w:lang w:val="ru-RU" w:eastAsia="uz-Cyrl-UZ"/>
        </w:rPr>
        <w:t xml:space="preserve"> определения</w:t>
      </w:r>
      <w:r w:rsidRPr="00512FFD">
        <w:rPr>
          <w:rFonts w:ascii="Times New Roman" w:hAnsi="Times New Roman"/>
          <w:lang w:eastAsia="uz-Cyrl-UZ"/>
        </w:rPr>
        <w:t> </w:t>
      </w:r>
      <w:r w:rsidRPr="00512FFD">
        <w:rPr>
          <w:rFonts w:ascii="Times New Roman" w:hAnsi="Times New Roman"/>
          <w:lang w:val="ru-RU" w:eastAsia="uz-Cyrl-UZ"/>
        </w:rPr>
        <w:t xml:space="preserve"> Исполнителем качества,</w:t>
      </w:r>
      <w:r w:rsidRPr="00512FFD">
        <w:rPr>
          <w:rFonts w:ascii="Times New Roman" w:hAnsi="Times New Roman"/>
          <w:lang w:eastAsia="uz-Cyrl-UZ"/>
        </w:rPr>
        <w:t> </w:t>
      </w:r>
      <w:r w:rsidRPr="00512FFD">
        <w:rPr>
          <w:rFonts w:ascii="Times New Roman" w:hAnsi="Times New Roman"/>
          <w:lang w:val="ru-RU" w:eastAsia="uz-Cyrl-UZ"/>
        </w:rPr>
        <w:t>количества</w:t>
      </w:r>
      <w:r w:rsidRPr="00512FFD">
        <w:rPr>
          <w:rFonts w:ascii="Times New Roman" w:hAnsi="Times New Roman"/>
          <w:lang w:eastAsia="uz-Cyrl-UZ"/>
        </w:rPr>
        <w:t> </w:t>
      </w:r>
      <w:r w:rsidRPr="00512FFD">
        <w:rPr>
          <w:rFonts w:ascii="Times New Roman" w:hAnsi="Times New Roman"/>
          <w:lang w:val="ru-RU" w:eastAsia="uz-Cyrl-UZ"/>
        </w:rPr>
        <w:t xml:space="preserve"> оказываемых</w:t>
      </w:r>
      <w:r w:rsidRPr="00512FFD">
        <w:rPr>
          <w:rFonts w:ascii="Times New Roman" w:hAnsi="Times New Roman"/>
          <w:lang w:eastAsia="uz-Cyrl-UZ"/>
        </w:rPr>
        <w:t> </w:t>
      </w:r>
      <w:r w:rsidRPr="00512FFD">
        <w:rPr>
          <w:rFonts w:ascii="Times New Roman" w:hAnsi="Times New Roman"/>
          <w:lang w:val="ru-RU" w:eastAsia="uz-Cyrl-UZ"/>
        </w:rPr>
        <w:t xml:space="preserve"> Услуг,</w:t>
      </w:r>
      <w:r w:rsidRPr="00512FFD">
        <w:rPr>
          <w:rFonts w:ascii="Times New Roman" w:hAnsi="Times New Roman"/>
          <w:lang w:eastAsia="uz-Cyrl-UZ"/>
        </w:rPr>
        <w:t> </w:t>
      </w:r>
      <w:r w:rsidRPr="00512FFD">
        <w:rPr>
          <w:rFonts w:ascii="Times New Roman" w:hAnsi="Times New Roman"/>
          <w:lang w:val="ru-RU" w:eastAsia="uz-Cyrl-UZ"/>
        </w:rPr>
        <w:t>неправильного</w:t>
      </w:r>
      <w:r w:rsidRPr="00512FFD">
        <w:rPr>
          <w:rFonts w:ascii="Times New Roman" w:hAnsi="Times New Roman"/>
          <w:lang w:eastAsia="uz-Cyrl-UZ"/>
        </w:rPr>
        <w:t> </w:t>
      </w:r>
      <w:r w:rsidRPr="00512FFD">
        <w:rPr>
          <w:rFonts w:ascii="Times New Roman" w:hAnsi="Times New Roman"/>
          <w:lang w:val="ru-RU" w:eastAsia="uz-Cyrl-UZ"/>
        </w:rPr>
        <w:t>установления и взимания их стоимости Исполнитель производит перерасчет с учетом качества оказанных Услуг,</w:t>
      </w:r>
      <w:r w:rsidRPr="00512FFD">
        <w:rPr>
          <w:rFonts w:ascii="Times New Roman" w:hAnsi="Times New Roman"/>
          <w:lang w:eastAsia="uz-Cyrl-UZ"/>
        </w:rPr>
        <w:t> </w:t>
      </w:r>
      <w:r w:rsidRPr="00512FFD">
        <w:rPr>
          <w:rFonts w:ascii="Times New Roman" w:hAnsi="Times New Roman"/>
          <w:lang w:val="ru-RU" w:eastAsia="uz-Cyrl-UZ"/>
        </w:rPr>
        <w:t xml:space="preserve"> а также их количества и,</w:t>
      </w:r>
      <w:r w:rsidRPr="00512FFD">
        <w:rPr>
          <w:rFonts w:ascii="Times New Roman" w:hAnsi="Times New Roman"/>
          <w:lang w:eastAsia="uz-Cyrl-UZ"/>
        </w:rPr>
        <w:t> </w:t>
      </w:r>
      <w:r w:rsidRPr="00512FFD">
        <w:rPr>
          <w:rFonts w:ascii="Times New Roman" w:hAnsi="Times New Roman"/>
          <w:lang w:val="ru-RU" w:eastAsia="uz-Cyrl-UZ"/>
        </w:rPr>
        <w:t xml:space="preserve"> помимо этой рассчитанной суммы, уплачивает Заказчику штраф в размере 20% неправильно рассчитанной суммы.</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5.3. В</w:t>
      </w:r>
      <w:r w:rsidRPr="00512FFD">
        <w:rPr>
          <w:rFonts w:ascii="Times New Roman" w:hAnsi="Times New Roman"/>
          <w:lang w:eastAsia="uz-Cyrl-UZ"/>
        </w:rPr>
        <w:t> </w:t>
      </w:r>
      <w:r w:rsidRPr="00512FFD">
        <w:rPr>
          <w:rFonts w:ascii="Times New Roman" w:hAnsi="Times New Roman"/>
          <w:lang w:val="ru-RU" w:eastAsia="uz-Cyrl-UZ"/>
        </w:rPr>
        <w:t xml:space="preserve"> случае</w:t>
      </w:r>
      <w:r w:rsidR="002E0336" w:rsidRPr="00512FFD">
        <w:rPr>
          <w:rFonts w:ascii="Times New Roman" w:hAnsi="Times New Roman"/>
          <w:lang w:val="ru-RU" w:eastAsia="uz-Cyrl-UZ"/>
        </w:rPr>
        <w:t>,</w:t>
      </w:r>
      <w:r w:rsidRPr="00512FFD">
        <w:rPr>
          <w:rFonts w:ascii="Times New Roman" w:hAnsi="Times New Roman"/>
          <w:lang w:eastAsia="uz-Cyrl-UZ"/>
        </w:rPr>
        <w:t> </w:t>
      </w:r>
      <w:r w:rsidRPr="00512FFD">
        <w:rPr>
          <w:rFonts w:ascii="Times New Roman" w:hAnsi="Times New Roman"/>
          <w:lang w:val="ru-RU" w:eastAsia="uz-Cyrl-UZ"/>
        </w:rPr>
        <w:t xml:space="preserve"> если</w:t>
      </w:r>
      <w:r w:rsidRPr="00512FFD">
        <w:rPr>
          <w:rFonts w:ascii="Times New Roman" w:hAnsi="Times New Roman"/>
          <w:lang w:eastAsia="uz-Cyrl-UZ"/>
        </w:rPr>
        <w:t> </w:t>
      </w:r>
      <w:r w:rsidRPr="00512FFD">
        <w:rPr>
          <w:rFonts w:ascii="Times New Roman" w:hAnsi="Times New Roman"/>
          <w:lang w:val="ru-RU" w:eastAsia="uz-Cyrl-UZ"/>
        </w:rPr>
        <w:t xml:space="preserve"> качество оказанных Услуг не отвечают требованиям техническим и другим условиям,</w:t>
      </w:r>
      <w:r w:rsidRPr="00512FFD">
        <w:rPr>
          <w:rFonts w:ascii="Times New Roman" w:hAnsi="Times New Roman"/>
          <w:lang w:eastAsia="uz-Cyrl-UZ"/>
        </w:rPr>
        <w:t> </w:t>
      </w:r>
      <w:r w:rsidRPr="00512FFD">
        <w:rPr>
          <w:rFonts w:ascii="Times New Roman" w:hAnsi="Times New Roman"/>
          <w:lang w:val="ru-RU" w:eastAsia="uz-Cyrl-UZ"/>
        </w:rPr>
        <w:t xml:space="preserve"> определенным в договоре,</w:t>
      </w:r>
      <w:r w:rsidRPr="00512FFD">
        <w:rPr>
          <w:rFonts w:ascii="Times New Roman" w:hAnsi="Times New Roman"/>
          <w:lang w:eastAsia="uz-Cyrl-UZ"/>
        </w:rPr>
        <w:t> </w:t>
      </w:r>
      <w:r w:rsidRPr="00512FFD">
        <w:rPr>
          <w:rFonts w:ascii="Times New Roman" w:hAnsi="Times New Roman"/>
          <w:lang w:val="ru-RU" w:eastAsia="uz-Cyrl-UZ"/>
        </w:rPr>
        <w:t>виновная сторона уплачивает штраф в размере</w:t>
      </w:r>
      <w:r w:rsidRPr="00512FFD">
        <w:rPr>
          <w:rFonts w:ascii="Times New Roman" w:hAnsi="Times New Roman"/>
          <w:lang w:eastAsia="uz-Cyrl-UZ"/>
        </w:rPr>
        <w:t> </w:t>
      </w:r>
      <w:r w:rsidRPr="00512FFD">
        <w:rPr>
          <w:rFonts w:ascii="Times New Roman" w:hAnsi="Times New Roman"/>
          <w:lang w:val="ru-RU" w:eastAsia="uz-Cyrl-UZ"/>
        </w:rPr>
        <w:t xml:space="preserve"> 20% стоимости оказанных Услуг,</w:t>
      </w:r>
      <w:r w:rsidRPr="00512FFD">
        <w:rPr>
          <w:rFonts w:ascii="Times New Roman" w:hAnsi="Times New Roman"/>
          <w:lang w:eastAsia="uz-Cyrl-UZ"/>
        </w:rPr>
        <w:t> </w:t>
      </w:r>
      <w:r w:rsidRPr="00512FFD">
        <w:rPr>
          <w:rFonts w:ascii="Times New Roman" w:hAnsi="Times New Roman"/>
          <w:lang w:val="ru-RU" w:eastAsia="uz-Cyrl-UZ"/>
        </w:rPr>
        <w:t xml:space="preserve"> качество которых оказалось не на должном уровне.</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5.4. За</w:t>
      </w:r>
      <w:r w:rsidRPr="00512FFD">
        <w:rPr>
          <w:rFonts w:ascii="Times New Roman" w:hAnsi="Times New Roman"/>
          <w:lang w:eastAsia="uz-Cyrl-UZ"/>
        </w:rPr>
        <w:t> </w:t>
      </w:r>
      <w:r w:rsidRPr="00512FFD">
        <w:rPr>
          <w:rFonts w:ascii="Times New Roman" w:hAnsi="Times New Roman"/>
          <w:lang w:val="ru-RU" w:eastAsia="uz-Cyrl-UZ"/>
        </w:rPr>
        <w:t xml:space="preserve"> отказ</w:t>
      </w:r>
      <w:r w:rsidRPr="00512FFD">
        <w:rPr>
          <w:rFonts w:ascii="Times New Roman" w:hAnsi="Times New Roman"/>
          <w:lang w:eastAsia="uz-Cyrl-UZ"/>
        </w:rPr>
        <w:t> </w:t>
      </w:r>
      <w:r w:rsidRPr="00512FFD">
        <w:rPr>
          <w:rFonts w:ascii="Times New Roman" w:hAnsi="Times New Roman"/>
          <w:lang w:val="ru-RU" w:eastAsia="uz-Cyrl-UZ"/>
        </w:rPr>
        <w:t xml:space="preserve"> от</w:t>
      </w:r>
      <w:r w:rsidRPr="00512FFD">
        <w:rPr>
          <w:rFonts w:ascii="Times New Roman" w:hAnsi="Times New Roman"/>
          <w:lang w:eastAsia="uz-Cyrl-UZ"/>
        </w:rPr>
        <w:t> </w:t>
      </w:r>
      <w:r w:rsidRPr="00512FFD">
        <w:rPr>
          <w:rFonts w:ascii="Times New Roman" w:hAnsi="Times New Roman"/>
          <w:lang w:val="ru-RU" w:eastAsia="uz-Cyrl-UZ"/>
        </w:rPr>
        <w:t xml:space="preserve"> исполнения</w:t>
      </w:r>
      <w:r w:rsidRPr="00512FFD">
        <w:rPr>
          <w:rFonts w:ascii="Times New Roman" w:hAnsi="Times New Roman"/>
          <w:lang w:eastAsia="uz-Cyrl-UZ"/>
        </w:rPr>
        <w:t> </w:t>
      </w:r>
      <w:r w:rsidRPr="00512FFD">
        <w:rPr>
          <w:rFonts w:ascii="Times New Roman" w:hAnsi="Times New Roman"/>
          <w:lang w:val="ru-RU" w:eastAsia="uz-Cyrl-UZ"/>
        </w:rPr>
        <w:t xml:space="preserve"> предусмотренных</w:t>
      </w:r>
      <w:r w:rsidRPr="00512FFD">
        <w:rPr>
          <w:rFonts w:ascii="Times New Roman" w:hAnsi="Times New Roman"/>
          <w:lang w:eastAsia="uz-Cyrl-UZ"/>
        </w:rPr>
        <w:t> </w:t>
      </w:r>
      <w:r w:rsidRPr="00512FFD">
        <w:rPr>
          <w:rFonts w:ascii="Times New Roman" w:hAnsi="Times New Roman"/>
          <w:lang w:val="ru-RU" w:eastAsia="uz-Cyrl-UZ"/>
        </w:rPr>
        <w:t xml:space="preserve"> договором</w:t>
      </w:r>
      <w:r w:rsidRPr="00512FFD">
        <w:rPr>
          <w:rFonts w:ascii="Times New Roman" w:hAnsi="Times New Roman"/>
          <w:lang w:eastAsia="uz-Cyrl-UZ"/>
        </w:rPr>
        <w:t> </w:t>
      </w:r>
      <w:r w:rsidRPr="00512FFD">
        <w:rPr>
          <w:rFonts w:ascii="Times New Roman" w:hAnsi="Times New Roman"/>
          <w:lang w:val="ru-RU" w:eastAsia="uz-Cyrl-UZ"/>
        </w:rPr>
        <w:t xml:space="preserve"> обязательств по оказанию</w:t>
      </w:r>
      <w:r w:rsidRPr="00512FFD">
        <w:rPr>
          <w:rFonts w:ascii="Times New Roman" w:hAnsi="Times New Roman"/>
          <w:lang w:eastAsia="uz-Cyrl-UZ"/>
        </w:rPr>
        <w:t> </w:t>
      </w:r>
      <w:r w:rsidRPr="00512FFD">
        <w:rPr>
          <w:rFonts w:ascii="Times New Roman" w:hAnsi="Times New Roman"/>
          <w:lang w:val="ru-RU" w:eastAsia="uz-Cyrl-UZ"/>
        </w:rPr>
        <w:t xml:space="preserve"> Услуг</w:t>
      </w:r>
      <w:r w:rsidRPr="00512FFD">
        <w:rPr>
          <w:rFonts w:ascii="Times New Roman" w:hAnsi="Times New Roman"/>
          <w:lang w:eastAsia="uz-Cyrl-UZ"/>
        </w:rPr>
        <w:t> </w:t>
      </w:r>
      <w:r w:rsidRPr="00512FFD">
        <w:rPr>
          <w:rFonts w:ascii="Times New Roman" w:hAnsi="Times New Roman"/>
          <w:lang w:val="ru-RU" w:eastAsia="uz-Cyrl-UZ"/>
        </w:rPr>
        <w:t xml:space="preserve"> Исполнитель</w:t>
      </w:r>
      <w:r w:rsidRPr="00512FFD">
        <w:rPr>
          <w:rFonts w:ascii="Times New Roman" w:hAnsi="Times New Roman"/>
          <w:lang w:eastAsia="uz-Cyrl-UZ"/>
        </w:rPr>
        <w:t> </w:t>
      </w:r>
      <w:r w:rsidRPr="00512FFD">
        <w:rPr>
          <w:rFonts w:ascii="Times New Roman" w:hAnsi="Times New Roman"/>
          <w:lang w:val="ru-RU" w:eastAsia="uz-Cyrl-UZ"/>
        </w:rPr>
        <w:t xml:space="preserve"> уплачивает</w:t>
      </w:r>
      <w:r w:rsidRPr="00512FFD">
        <w:rPr>
          <w:rFonts w:ascii="Times New Roman" w:hAnsi="Times New Roman"/>
          <w:lang w:eastAsia="uz-Cyrl-UZ"/>
        </w:rPr>
        <w:t> </w:t>
      </w:r>
      <w:r w:rsidRPr="00512FFD">
        <w:rPr>
          <w:rFonts w:ascii="Times New Roman" w:hAnsi="Times New Roman"/>
          <w:lang w:val="ru-RU" w:eastAsia="uz-Cyrl-UZ"/>
        </w:rPr>
        <w:t xml:space="preserve"> Заказчику,</w:t>
      </w:r>
      <w:r w:rsidRPr="00512FFD">
        <w:rPr>
          <w:rFonts w:ascii="Times New Roman" w:hAnsi="Times New Roman"/>
          <w:lang w:eastAsia="uz-Cyrl-UZ"/>
        </w:rPr>
        <w:t> </w:t>
      </w:r>
      <w:r w:rsidRPr="00512FFD">
        <w:rPr>
          <w:rFonts w:ascii="Times New Roman" w:hAnsi="Times New Roman"/>
          <w:lang w:val="ru-RU" w:eastAsia="uz-Cyrl-UZ"/>
        </w:rPr>
        <w:t xml:space="preserve"> помимо</w:t>
      </w:r>
      <w:r w:rsidRPr="00512FFD">
        <w:rPr>
          <w:rFonts w:ascii="Times New Roman" w:hAnsi="Times New Roman"/>
          <w:lang w:eastAsia="uz-Cyrl-UZ"/>
        </w:rPr>
        <w:t> </w:t>
      </w:r>
      <w:r w:rsidRPr="00512FFD">
        <w:rPr>
          <w:rFonts w:ascii="Times New Roman" w:hAnsi="Times New Roman"/>
          <w:lang w:val="ru-RU" w:eastAsia="uz-Cyrl-UZ"/>
        </w:rPr>
        <w:t xml:space="preserve"> установленных надбавок,</w:t>
      </w:r>
      <w:r w:rsidRPr="00512FFD">
        <w:rPr>
          <w:rFonts w:ascii="Times New Roman" w:hAnsi="Times New Roman"/>
          <w:lang w:eastAsia="uz-Cyrl-UZ"/>
        </w:rPr>
        <w:t> </w:t>
      </w:r>
      <w:r w:rsidRPr="00512FFD">
        <w:rPr>
          <w:rFonts w:ascii="Times New Roman" w:hAnsi="Times New Roman"/>
          <w:lang w:val="ru-RU" w:eastAsia="uz-Cyrl-UZ"/>
        </w:rPr>
        <w:t xml:space="preserve"> штраф размере 20% стоимости подлежавших оказанию Услуг.</w:t>
      </w:r>
      <w:r w:rsidRPr="00512FFD">
        <w:rPr>
          <w:rFonts w:ascii="Times New Roman" w:hAnsi="Times New Roman"/>
          <w:lang w:eastAsia="uz-Cyrl-UZ"/>
        </w:rPr>
        <w:t> </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Кроме штрафа</w:t>
      </w:r>
      <w:r w:rsidRPr="00512FFD">
        <w:rPr>
          <w:rFonts w:ascii="Times New Roman" w:hAnsi="Times New Roman"/>
          <w:lang w:eastAsia="uz-Cyrl-UZ"/>
        </w:rPr>
        <w:t> </w:t>
      </w:r>
      <w:r w:rsidRPr="00512FFD">
        <w:rPr>
          <w:rFonts w:ascii="Times New Roman" w:hAnsi="Times New Roman"/>
          <w:lang w:val="ru-RU" w:eastAsia="uz-Cyrl-UZ"/>
        </w:rPr>
        <w:t xml:space="preserve"> Исполнитель</w:t>
      </w:r>
      <w:r w:rsidRPr="00512FFD">
        <w:rPr>
          <w:rFonts w:ascii="Times New Roman" w:hAnsi="Times New Roman"/>
          <w:lang w:eastAsia="uz-Cyrl-UZ"/>
        </w:rPr>
        <w:t> </w:t>
      </w:r>
      <w:r w:rsidRPr="00512FFD">
        <w:rPr>
          <w:rFonts w:ascii="Times New Roman" w:hAnsi="Times New Roman"/>
          <w:lang w:val="ru-RU" w:eastAsia="uz-Cyrl-UZ"/>
        </w:rPr>
        <w:t xml:space="preserve"> уплачивает</w:t>
      </w:r>
      <w:r w:rsidRPr="00512FFD">
        <w:rPr>
          <w:rFonts w:ascii="Times New Roman" w:hAnsi="Times New Roman"/>
          <w:lang w:eastAsia="uz-Cyrl-UZ"/>
        </w:rPr>
        <w:t> </w:t>
      </w:r>
      <w:r w:rsidRPr="00512FFD">
        <w:rPr>
          <w:rFonts w:ascii="Times New Roman" w:hAnsi="Times New Roman"/>
          <w:lang w:val="ru-RU" w:eastAsia="uz-Cyrl-UZ"/>
        </w:rPr>
        <w:t xml:space="preserve"> Заказчику ущерб,</w:t>
      </w:r>
      <w:r w:rsidRPr="00512FFD">
        <w:rPr>
          <w:rFonts w:ascii="Times New Roman" w:hAnsi="Times New Roman"/>
          <w:lang w:eastAsia="uz-Cyrl-UZ"/>
        </w:rPr>
        <w:t> </w:t>
      </w:r>
      <w:r w:rsidRPr="00512FFD">
        <w:rPr>
          <w:rFonts w:ascii="Times New Roman" w:hAnsi="Times New Roman"/>
          <w:lang w:val="ru-RU" w:eastAsia="uz-Cyrl-UZ"/>
        </w:rPr>
        <w:t xml:space="preserve"> нанесенный</w:t>
      </w:r>
      <w:r w:rsidRPr="00512FFD">
        <w:rPr>
          <w:rFonts w:ascii="Times New Roman" w:hAnsi="Times New Roman"/>
          <w:lang w:eastAsia="uz-Cyrl-UZ"/>
        </w:rPr>
        <w:t> </w:t>
      </w:r>
      <w:r w:rsidRPr="00512FFD">
        <w:rPr>
          <w:rFonts w:ascii="Times New Roman" w:hAnsi="Times New Roman"/>
          <w:lang w:val="ru-RU" w:eastAsia="uz-Cyrl-UZ"/>
        </w:rPr>
        <w:t xml:space="preserve"> в результате неоказания Услуг.</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5.5. В</w:t>
      </w:r>
      <w:r w:rsidRPr="00512FFD">
        <w:rPr>
          <w:rFonts w:ascii="Times New Roman" w:hAnsi="Times New Roman"/>
          <w:lang w:eastAsia="uz-Cyrl-UZ"/>
        </w:rPr>
        <w:t> </w:t>
      </w:r>
      <w:r w:rsidRPr="00512FFD">
        <w:rPr>
          <w:rFonts w:ascii="Times New Roman" w:hAnsi="Times New Roman"/>
          <w:lang w:val="ru-RU" w:eastAsia="uz-Cyrl-UZ"/>
        </w:rPr>
        <w:t xml:space="preserve"> случае</w:t>
      </w:r>
      <w:r w:rsidRPr="00512FFD">
        <w:rPr>
          <w:rFonts w:ascii="Times New Roman" w:hAnsi="Times New Roman"/>
          <w:lang w:eastAsia="uz-Cyrl-UZ"/>
        </w:rPr>
        <w:t> </w:t>
      </w:r>
      <w:r w:rsidRPr="00512FFD">
        <w:rPr>
          <w:rFonts w:ascii="Times New Roman" w:hAnsi="Times New Roman"/>
          <w:lang w:val="ru-RU" w:eastAsia="uz-Cyrl-UZ"/>
        </w:rPr>
        <w:t xml:space="preserve"> просрочки</w:t>
      </w:r>
      <w:r w:rsidRPr="00512FFD">
        <w:rPr>
          <w:rFonts w:ascii="Times New Roman" w:hAnsi="Times New Roman"/>
          <w:lang w:eastAsia="uz-Cyrl-UZ"/>
        </w:rPr>
        <w:t> </w:t>
      </w:r>
      <w:r w:rsidRPr="00512FFD">
        <w:rPr>
          <w:rFonts w:ascii="Times New Roman" w:hAnsi="Times New Roman"/>
          <w:lang w:val="ru-RU" w:eastAsia="uz-Cyrl-UZ"/>
        </w:rPr>
        <w:t xml:space="preserve"> или</w:t>
      </w:r>
      <w:r w:rsidRPr="00512FFD">
        <w:rPr>
          <w:rFonts w:ascii="Times New Roman" w:hAnsi="Times New Roman"/>
          <w:lang w:eastAsia="uz-Cyrl-UZ"/>
        </w:rPr>
        <w:t> </w:t>
      </w:r>
      <w:r w:rsidRPr="00512FFD">
        <w:rPr>
          <w:rFonts w:ascii="Times New Roman" w:hAnsi="Times New Roman"/>
          <w:lang w:val="ru-RU" w:eastAsia="uz-Cyrl-UZ"/>
        </w:rPr>
        <w:t xml:space="preserve"> неоказания</w:t>
      </w:r>
      <w:r w:rsidRPr="00512FFD">
        <w:rPr>
          <w:rFonts w:ascii="Times New Roman" w:hAnsi="Times New Roman"/>
          <w:lang w:eastAsia="uz-Cyrl-UZ"/>
        </w:rPr>
        <w:t> </w:t>
      </w:r>
      <w:r w:rsidRPr="00512FFD">
        <w:rPr>
          <w:rFonts w:ascii="Times New Roman" w:hAnsi="Times New Roman"/>
          <w:lang w:val="ru-RU" w:eastAsia="uz-Cyrl-UZ"/>
        </w:rPr>
        <w:t xml:space="preserve"> услуг</w:t>
      </w:r>
      <w:r w:rsidRPr="00512FFD">
        <w:rPr>
          <w:rFonts w:ascii="Times New Roman" w:hAnsi="Times New Roman"/>
          <w:lang w:eastAsia="uz-Cyrl-UZ"/>
        </w:rPr>
        <w:t> </w:t>
      </w:r>
      <w:r w:rsidRPr="00512FFD">
        <w:rPr>
          <w:rFonts w:ascii="Times New Roman" w:hAnsi="Times New Roman"/>
          <w:lang w:val="ru-RU" w:eastAsia="uz-Cyrl-UZ"/>
        </w:rPr>
        <w:t xml:space="preserve"> Исполнитель уплачивает Заказчик</w:t>
      </w:r>
      <w:r w:rsidR="002E0336" w:rsidRPr="00512FFD">
        <w:rPr>
          <w:rFonts w:ascii="Times New Roman" w:hAnsi="Times New Roman"/>
          <w:lang w:val="ru-RU" w:eastAsia="uz-Cyrl-UZ"/>
        </w:rPr>
        <w:t>у</w:t>
      </w:r>
      <w:r w:rsidRPr="00512FFD">
        <w:rPr>
          <w:rFonts w:ascii="Times New Roman" w:hAnsi="Times New Roman"/>
          <w:lang w:eastAsia="uz-Cyrl-UZ"/>
        </w:rPr>
        <w:t> </w:t>
      </w:r>
      <w:r w:rsidRPr="00512FFD">
        <w:rPr>
          <w:rFonts w:ascii="Times New Roman" w:hAnsi="Times New Roman"/>
          <w:lang w:val="ru-RU" w:eastAsia="uz-Cyrl-UZ"/>
        </w:rPr>
        <w:t xml:space="preserve"> пеню</w:t>
      </w:r>
      <w:r w:rsidRPr="00512FFD">
        <w:rPr>
          <w:rFonts w:ascii="Times New Roman" w:hAnsi="Times New Roman"/>
          <w:lang w:eastAsia="uz-Cyrl-UZ"/>
        </w:rPr>
        <w:t> </w:t>
      </w:r>
      <w:r w:rsidRPr="00512FFD">
        <w:rPr>
          <w:rFonts w:ascii="Times New Roman" w:hAnsi="Times New Roman"/>
          <w:lang w:val="ru-RU" w:eastAsia="uz-Cyrl-UZ"/>
        </w:rPr>
        <w:t xml:space="preserve"> в размере</w:t>
      </w:r>
      <w:r w:rsidRPr="00512FFD">
        <w:rPr>
          <w:rFonts w:ascii="Times New Roman" w:hAnsi="Times New Roman"/>
          <w:lang w:eastAsia="uz-Cyrl-UZ"/>
        </w:rPr>
        <w:t> </w:t>
      </w:r>
      <w:r w:rsidRPr="00512FFD">
        <w:rPr>
          <w:rFonts w:ascii="Times New Roman" w:hAnsi="Times New Roman"/>
          <w:lang w:val="ru-RU" w:eastAsia="uz-Cyrl-UZ"/>
        </w:rPr>
        <w:t xml:space="preserve"> 0,5 процента</w:t>
      </w:r>
      <w:r w:rsidRPr="00512FFD">
        <w:rPr>
          <w:rFonts w:ascii="Times New Roman" w:hAnsi="Times New Roman"/>
          <w:lang w:eastAsia="uz-Cyrl-UZ"/>
        </w:rPr>
        <w:t> </w:t>
      </w:r>
      <w:r w:rsidRPr="00512FFD">
        <w:rPr>
          <w:rFonts w:ascii="Times New Roman" w:hAnsi="Times New Roman"/>
          <w:lang w:val="ru-RU" w:eastAsia="uz-Cyrl-UZ"/>
        </w:rPr>
        <w:t xml:space="preserve"> неисполненной части обязательства за каждый день просрочки,</w:t>
      </w:r>
      <w:r w:rsidRPr="00512FFD">
        <w:rPr>
          <w:rFonts w:ascii="Times New Roman" w:hAnsi="Times New Roman"/>
          <w:lang w:eastAsia="uz-Cyrl-UZ"/>
        </w:rPr>
        <w:t> </w:t>
      </w:r>
      <w:r w:rsidRPr="00512FFD">
        <w:rPr>
          <w:rFonts w:ascii="Times New Roman" w:hAnsi="Times New Roman"/>
          <w:lang w:val="ru-RU" w:eastAsia="uz-Cyrl-UZ"/>
        </w:rPr>
        <w:t>но при этом общая сумма пени не должна превышать 50 процентов стоимости</w:t>
      </w:r>
      <w:r w:rsidRPr="00512FFD">
        <w:rPr>
          <w:rFonts w:ascii="Times New Roman" w:hAnsi="Times New Roman"/>
          <w:lang w:eastAsia="uz-Cyrl-UZ"/>
        </w:rPr>
        <w:t> </w:t>
      </w:r>
      <w:r w:rsidRPr="00512FFD">
        <w:rPr>
          <w:rFonts w:ascii="Times New Roman" w:hAnsi="Times New Roman"/>
          <w:lang w:val="ru-RU" w:eastAsia="uz-Cyrl-UZ"/>
        </w:rPr>
        <w:t>недо</w:t>
      </w:r>
      <w:r w:rsidR="002E0336" w:rsidRPr="00512FFD">
        <w:rPr>
          <w:rFonts w:ascii="Times New Roman" w:hAnsi="Times New Roman"/>
          <w:lang w:val="ru-RU" w:eastAsia="uz-Cyrl-UZ"/>
        </w:rPr>
        <w:t>о</w:t>
      </w:r>
      <w:r w:rsidRPr="00512FFD">
        <w:rPr>
          <w:rFonts w:ascii="Times New Roman" w:hAnsi="Times New Roman"/>
          <w:lang w:val="ru-RU" w:eastAsia="uz-Cyrl-UZ"/>
        </w:rPr>
        <w:t>казанных Услуг.</w:t>
      </w:r>
      <w:r w:rsidRPr="00512FFD">
        <w:rPr>
          <w:rFonts w:ascii="Times New Roman" w:hAnsi="Times New Roman"/>
          <w:lang w:eastAsia="uz-Cyrl-UZ"/>
        </w:rPr>
        <w:t> </w:t>
      </w:r>
      <w:r w:rsidRPr="00512FFD">
        <w:rPr>
          <w:rFonts w:ascii="Times New Roman" w:hAnsi="Times New Roman"/>
          <w:lang w:val="ru-RU" w:eastAsia="uz-Cyrl-UZ"/>
        </w:rPr>
        <w:t>Уплата пени не освобождает сторону,</w:t>
      </w:r>
      <w:r w:rsidRPr="00512FFD">
        <w:rPr>
          <w:rFonts w:ascii="Times New Roman" w:hAnsi="Times New Roman"/>
          <w:lang w:eastAsia="uz-Cyrl-UZ"/>
        </w:rPr>
        <w:t> </w:t>
      </w:r>
      <w:r w:rsidRPr="00512FFD">
        <w:rPr>
          <w:rFonts w:ascii="Times New Roman" w:hAnsi="Times New Roman"/>
          <w:lang w:val="ru-RU" w:eastAsia="uz-Cyrl-UZ"/>
        </w:rPr>
        <w:t xml:space="preserve"> нарушившую</w:t>
      </w:r>
      <w:r w:rsidRPr="00512FFD">
        <w:rPr>
          <w:rFonts w:ascii="Times New Roman" w:hAnsi="Times New Roman"/>
          <w:lang w:eastAsia="uz-Cyrl-UZ"/>
        </w:rPr>
        <w:t> </w:t>
      </w:r>
      <w:r w:rsidRPr="00512FFD">
        <w:rPr>
          <w:rFonts w:ascii="Times New Roman" w:hAnsi="Times New Roman"/>
          <w:lang w:val="ru-RU" w:eastAsia="uz-Cyrl-UZ"/>
        </w:rPr>
        <w:t xml:space="preserve"> договорные обязательства,</w:t>
      </w:r>
      <w:r w:rsidRPr="00512FFD">
        <w:rPr>
          <w:rFonts w:ascii="Times New Roman" w:hAnsi="Times New Roman"/>
          <w:lang w:eastAsia="uz-Cyrl-UZ"/>
        </w:rPr>
        <w:t> </w:t>
      </w:r>
      <w:r w:rsidRPr="00512FFD">
        <w:rPr>
          <w:rFonts w:ascii="Times New Roman" w:hAnsi="Times New Roman"/>
          <w:lang w:val="ru-RU" w:eastAsia="uz-Cyrl-UZ"/>
        </w:rPr>
        <w:t xml:space="preserve"> от надлежащего</w:t>
      </w:r>
      <w:r w:rsidRPr="00512FFD">
        <w:rPr>
          <w:rFonts w:ascii="Times New Roman" w:hAnsi="Times New Roman"/>
          <w:lang w:eastAsia="uz-Cyrl-UZ"/>
        </w:rPr>
        <w:t> </w:t>
      </w:r>
      <w:r w:rsidRPr="00512FFD">
        <w:rPr>
          <w:rFonts w:ascii="Times New Roman" w:hAnsi="Times New Roman"/>
          <w:lang w:val="ru-RU" w:eastAsia="uz-Cyrl-UZ"/>
        </w:rPr>
        <w:t>исполнения договора</w:t>
      </w:r>
      <w:r w:rsidRPr="00512FFD">
        <w:rPr>
          <w:rFonts w:ascii="Times New Roman" w:hAnsi="Times New Roman"/>
          <w:lang w:eastAsia="uz-Cyrl-UZ"/>
        </w:rPr>
        <w:t> </w:t>
      </w:r>
      <w:r w:rsidRPr="00512FFD">
        <w:rPr>
          <w:rFonts w:ascii="Times New Roman" w:hAnsi="Times New Roman"/>
          <w:lang w:val="ru-RU" w:eastAsia="uz-Cyrl-UZ"/>
        </w:rPr>
        <w:t>и возмещения убытков,</w:t>
      </w:r>
      <w:r w:rsidRPr="00512FFD">
        <w:rPr>
          <w:rFonts w:ascii="Times New Roman" w:hAnsi="Times New Roman"/>
          <w:lang w:eastAsia="uz-Cyrl-UZ"/>
        </w:rPr>
        <w:t> </w:t>
      </w:r>
      <w:r w:rsidRPr="00512FFD">
        <w:rPr>
          <w:rFonts w:ascii="Times New Roman" w:hAnsi="Times New Roman"/>
          <w:lang w:val="ru-RU" w:eastAsia="uz-Cyrl-UZ"/>
        </w:rPr>
        <w:t>причиненных просрочкой</w:t>
      </w:r>
      <w:r w:rsidRPr="00512FFD">
        <w:rPr>
          <w:rFonts w:ascii="Times New Roman" w:hAnsi="Times New Roman"/>
          <w:lang w:eastAsia="uz-Cyrl-UZ"/>
        </w:rPr>
        <w:t> </w:t>
      </w:r>
      <w:r w:rsidRPr="00512FFD">
        <w:rPr>
          <w:rFonts w:ascii="Times New Roman" w:hAnsi="Times New Roman"/>
          <w:lang w:val="ru-RU" w:eastAsia="uz-Cyrl-UZ"/>
        </w:rPr>
        <w:t xml:space="preserve"> или</w:t>
      </w:r>
      <w:r w:rsidRPr="00512FFD">
        <w:rPr>
          <w:rFonts w:ascii="Times New Roman" w:hAnsi="Times New Roman"/>
          <w:lang w:eastAsia="uz-Cyrl-UZ"/>
        </w:rPr>
        <w:t> </w:t>
      </w:r>
      <w:r w:rsidRPr="00512FFD">
        <w:rPr>
          <w:rFonts w:ascii="Times New Roman" w:hAnsi="Times New Roman"/>
          <w:lang w:val="ru-RU" w:eastAsia="uz-Cyrl-UZ"/>
        </w:rPr>
        <w:t xml:space="preserve"> неоказанием Услуг.</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5.6. При</w:t>
      </w:r>
      <w:r w:rsidRPr="00512FFD">
        <w:rPr>
          <w:rFonts w:ascii="Times New Roman" w:hAnsi="Times New Roman"/>
          <w:lang w:eastAsia="uz-Cyrl-UZ"/>
        </w:rPr>
        <w:t> </w:t>
      </w:r>
      <w:r w:rsidRPr="00512FFD">
        <w:rPr>
          <w:rFonts w:ascii="Times New Roman" w:hAnsi="Times New Roman"/>
          <w:lang w:val="ru-RU" w:eastAsia="uz-Cyrl-UZ"/>
        </w:rPr>
        <w:t xml:space="preserve"> несвоевременной</w:t>
      </w:r>
      <w:r w:rsidRPr="00512FFD">
        <w:rPr>
          <w:rFonts w:ascii="Times New Roman" w:hAnsi="Times New Roman"/>
          <w:lang w:eastAsia="uz-Cyrl-UZ"/>
        </w:rPr>
        <w:t> </w:t>
      </w:r>
      <w:r w:rsidRPr="00512FFD">
        <w:rPr>
          <w:rFonts w:ascii="Times New Roman" w:hAnsi="Times New Roman"/>
          <w:lang w:val="ru-RU" w:eastAsia="uz-Cyrl-UZ"/>
        </w:rPr>
        <w:t xml:space="preserve"> оплате</w:t>
      </w:r>
      <w:r w:rsidRPr="00512FFD">
        <w:rPr>
          <w:rFonts w:ascii="Times New Roman" w:hAnsi="Times New Roman"/>
          <w:lang w:eastAsia="uz-Cyrl-UZ"/>
        </w:rPr>
        <w:t> </w:t>
      </w:r>
      <w:r w:rsidRPr="00512FFD">
        <w:rPr>
          <w:rFonts w:ascii="Times New Roman" w:hAnsi="Times New Roman"/>
          <w:lang w:val="ru-RU" w:eastAsia="uz-Cyrl-UZ"/>
        </w:rPr>
        <w:t xml:space="preserve"> оказанных</w:t>
      </w:r>
      <w:r w:rsidRPr="00512FFD">
        <w:rPr>
          <w:rFonts w:ascii="Times New Roman" w:hAnsi="Times New Roman"/>
          <w:lang w:eastAsia="uz-Cyrl-UZ"/>
        </w:rPr>
        <w:t> </w:t>
      </w:r>
      <w:r w:rsidRPr="00512FFD">
        <w:rPr>
          <w:rFonts w:ascii="Times New Roman" w:hAnsi="Times New Roman"/>
          <w:lang w:val="ru-RU" w:eastAsia="uz-Cyrl-UZ"/>
        </w:rPr>
        <w:t xml:space="preserve"> Услуг</w:t>
      </w:r>
      <w:r w:rsidRPr="00512FFD">
        <w:rPr>
          <w:rFonts w:ascii="Times New Roman" w:hAnsi="Times New Roman"/>
          <w:lang w:eastAsia="uz-Cyrl-UZ"/>
        </w:rPr>
        <w:t>  </w:t>
      </w:r>
      <w:r w:rsidRPr="00512FFD">
        <w:rPr>
          <w:rFonts w:ascii="Times New Roman" w:hAnsi="Times New Roman"/>
          <w:lang w:val="ru-RU" w:eastAsia="uz-Cyrl-UZ"/>
        </w:rPr>
        <w:t xml:space="preserve"> Заказчик</w:t>
      </w:r>
      <w:r w:rsidRPr="00512FFD">
        <w:rPr>
          <w:rFonts w:ascii="Times New Roman" w:hAnsi="Times New Roman"/>
          <w:lang w:eastAsia="uz-Cyrl-UZ"/>
        </w:rPr>
        <w:t> </w:t>
      </w:r>
      <w:r w:rsidRPr="00512FFD">
        <w:rPr>
          <w:rFonts w:ascii="Times New Roman" w:hAnsi="Times New Roman"/>
          <w:lang w:val="ru-RU" w:eastAsia="uz-Cyrl-UZ"/>
        </w:rPr>
        <w:t xml:space="preserve"> уплачивает Исполнителю</w:t>
      </w:r>
      <w:r w:rsidRPr="00512FFD">
        <w:rPr>
          <w:rFonts w:ascii="Times New Roman" w:hAnsi="Times New Roman"/>
          <w:lang w:eastAsia="uz-Cyrl-UZ"/>
        </w:rPr>
        <w:t> </w:t>
      </w:r>
      <w:r w:rsidRPr="00512FFD">
        <w:rPr>
          <w:rFonts w:ascii="Times New Roman" w:hAnsi="Times New Roman"/>
          <w:lang w:val="ru-RU" w:eastAsia="uz-Cyrl-UZ"/>
        </w:rPr>
        <w:t xml:space="preserve"> пеню</w:t>
      </w:r>
      <w:r w:rsidRPr="00512FFD">
        <w:rPr>
          <w:rFonts w:ascii="Times New Roman" w:hAnsi="Times New Roman"/>
          <w:lang w:eastAsia="uz-Cyrl-UZ"/>
        </w:rPr>
        <w:t> </w:t>
      </w:r>
      <w:r w:rsidRPr="00512FFD">
        <w:rPr>
          <w:rFonts w:ascii="Times New Roman" w:hAnsi="Times New Roman"/>
          <w:lang w:val="ru-RU" w:eastAsia="uz-Cyrl-UZ"/>
        </w:rPr>
        <w:t xml:space="preserve"> в</w:t>
      </w:r>
      <w:r w:rsidRPr="00512FFD">
        <w:rPr>
          <w:rFonts w:ascii="Times New Roman" w:hAnsi="Times New Roman"/>
          <w:lang w:eastAsia="uz-Cyrl-UZ"/>
        </w:rPr>
        <w:t> </w:t>
      </w:r>
      <w:r w:rsidRPr="00512FFD">
        <w:rPr>
          <w:rFonts w:ascii="Times New Roman" w:hAnsi="Times New Roman"/>
          <w:lang w:val="ru-RU" w:eastAsia="uz-Cyrl-UZ"/>
        </w:rPr>
        <w:t xml:space="preserve"> размере</w:t>
      </w:r>
      <w:r w:rsidRPr="00512FFD">
        <w:rPr>
          <w:rFonts w:ascii="Times New Roman" w:hAnsi="Times New Roman"/>
          <w:lang w:eastAsia="uz-Cyrl-UZ"/>
        </w:rPr>
        <w:t> </w:t>
      </w:r>
      <w:r w:rsidRPr="00512FFD">
        <w:rPr>
          <w:rFonts w:ascii="Times New Roman" w:hAnsi="Times New Roman"/>
          <w:lang w:val="ru-RU" w:eastAsia="uz-Cyrl-UZ"/>
        </w:rPr>
        <w:t xml:space="preserve"> 0,4 процента</w:t>
      </w:r>
      <w:r w:rsidRPr="00512FFD">
        <w:rPr>
          <w:rFonts w:ascii="Times New Roman" w:hAnsi="Times New Roman"/>
          <w:lang w:eastAsia="uz-Cyrl-UZ"/>
        </w:rPr>
        <w:t> </w:t>
      </w:r>
      <w:r w:rsidRPr="00512FFD">
        <w:rPr>
          <w:rFonts w:ascii="Times New Roman" w:hAnsi="Times New Roman"/>
          <w:lang w:val="ru-RU" w:eastAsia="uz-Cyrl-UZ"/>
        </w:rPr>
        <w:t xml:space="preserve"> суммы просроченного платежа за каждый</w:t>
      </w:r>
      <w:r w:rsidRPr="00512FFD">
        <w:rPr>
          <w:rFonts w:ascii="Times New Roman" w:hAnsi="Times New Roman"/>
          <w:lang w:eastAsia="uz-Cyrl-UZ"/>
        </w:rPr>
        <w:t> </w:t>
      </w:r>
      <w:r w:rsidRPr="00512FFD">
        <w:rPr>
          <w:rFonts w:ascii="Times New Roman" w:hAnsi="Times New Roman"/>
          <w:lang w:val="ru-RU" w:eastAsia="uz-Cyrl-UZ"/>
        </w:rPr>
        <w:t xml:space="preserve"> день</w:t>
      </w:r>
      <w:r w:rsidRPr="00512FFD">
        <w:rPr>
          <w:rFonts w:ascii="Times New Roman" w:hAnsi="Times New Roman"/>
          <w:lang w:eastAsia="uz-Cyrl-UZ"/>
        </w:rPr>
        <w:t> </w:t>
      </w:r>
      <w:r w:rsidRPr="00512FFD">
        <w:rPr>
          <w:rFonts w:ascii="Times New Roman" w:hAnsi="Times New Roman"/>
          <w:lang w:val="ru-RU" w:eastAsia="uz-Cyrl-UZ"/>
        </w:rPr>
        <w:t xml:space="preserve"> просрочки,</w:t>
      </w:r>
      <w:r w:rsidRPr="00512FFD">
        <w:rPr>
          <w:rFonts w:ascii="Times New Roman" w:hAnsi="Times New Roman"/>
          <w:lang w:eastAsia="uz-Cyrl-UZ"/>
        </w:rPr>
        <w:t>  </w:t>
      </w:r>
      <w:r w:rsidRPr="00512FFD">
        <w:rPr>
          <w:rFonts w:ascii="Times New Roman" w:hAnsi="Times New Roman"/>
          <w:lang w:val="ru-RU" w:eastAsia="uz-Cyrl-UZ"/>
        </w:rPr>
        <w:t xml:space="preserve"> но</w:t>
      </w:r>
      <w:r w:rsidRPr="00512FFD">
        <w:rPr>
          <w:rFonts w:ascii="Times New Roman" w:hAnsi="Times New Roman"/>
          <w:lang w:eastAsia="uz-Cyrl-UZ"/>
        </w:rPr>
        <w:t> </w:t>
      </w:r>
      <w:r w:rsidRPr="00512FFD">
        <w:rPr>
          <w:rFonts w:ascii="Times New Roman" w:hAnsi="Times New Roman"/>
          <w:lang w:val="ru-RU" w:eastAsia="uz-Cyrl-UZ"/>
        </w:rPr>
        <w:t xml:space="preserve"> не более</w:t>
      </w:r>
      <w:r w:rsidRPr="00512FFD">
        <w:rPr>
          <w:rFonts w:ascii="Times New Roman" w:hAnsi="Times New Roman"/>
          <w:lang w:eastAsia="uz-Cyrl-UZ"/>
        </w:rPr>
        <w:t> </w:t>
      </w:r>
      <w:r w:rsidRPr="00512FFD">
        <w:rPr>
          <w:rFonts w:ascii="Times New Roman" w:hAnsi="Times New Roman"/>
          <w:lang w:val="ru-RU" w:eastAsia="uz-Cyrl-UZ"/>
        </w:rPr>
        <w:t xml:space="preserve"> 50 процентов</w:t>
      </w:r>
      <w:r w:rsidRPr="00512FFD">
        <w:rPr>
          <w:rFonts w:ascii="Times New Roman" w:hAnsi="Times New Roman"/>
          <w:lang w:eastAsia="uz-Cyrl-UZ"/>
        </w:rPr>
        <w:t> </w:t>
      </w:r>
      <w:r w:rsidRPr="00512FFD">
        <w:rPr>
          <w:rFonts w:ascii="Times New Roman" w:hAnsi="Times New Roman"/>
          <w:lang w:val="ru-RU" w:eastAsia="uz-Cyrl-UZ"/>
        </w:rPr>
        <w:t xml:space="preserve"> суммы</w:t>
      </w:r>
      <w:r w:rsidRPr="00512FFD">
        <w:rPr>
          <w:rFonts w:ascii="Times New Roman" w:hAnsi="Times New Roman"/>
          <w:lang w:eastAsia="uz-Cyrl-UZ"/>
        </w:rPr>
        <w:t> </w:t>
      </w:r>
      <w:r w:rsidRPr="00512FFD">
        <w:rPr>
          <w:rFonts w:ascii="Times New Roman" w:hAnsi="Times New Roman"/>
          <w:lang w:val="ru-RU" w:eastAsia="uz-Cyrl-UZ"/>
        </w:rPr>
        <w:t xml:space="preserve"> просроченного платежа.</w:t>
      </w:r>
    </w:p>
    <w:p w:rsidR="00E313B8" w:rsidRPr="00512FFD" w:rsidRDefault="00E313B8" w:rsidP="00490F07">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5.7. При</w:t>
      </w:r>
      <w:r w:rsidRPr="00512FFD">
        <w:rPr>
          <w:rFonts w:ascii="Times New Roman" w:hAnsi="Times New Roman"/>
          <w:lang w:eastAsia="uz-Cyrl-UZ"/>
        </w:rPr>
        <w:t> </w:t>
      </w:r>
      <w:r w:rsidRPr="00512FFD">
        <w:rPr>
          <w:rFonts w:ascii="Times New Roman" w:hAnsi="Times New Roman"/>
          <w:lang w:val="ru-RU" w:eastAsia="uz-Cyrl-UZ"/>
        </w:rPr>
        <w:t xml:space="preserve"> привлечении</w:t>
      </w:r>
      <w:r w:rsidRPr="00512FFD">
        <w:rPr>
          <w:rFonts w:ascii="Times New Roman" w:hAnsi="Times New Roman"/>
          <w:lang w:eastAsia="uz-Cyrl-UZ"/>
        </w:rPr>
        <w:t> </w:t>
      </w:r>
      <w:r w:rsidRPr="00512FFD">
        <w:rPr>
          <w:rFonts w:ascii="Times New Roman" w:hAnsi="Times New Roman"/>
          <w:lang w:val="ru-RU" w:eastAsia="uz-Cyrl-UZ"/>
        </w:rPr>
        <w:t xml:space="preserve"> Заказчика</w:t>
      </w:r>
      <w:r w:rsidRPr="00512FFD">
        <w:rPr>
          <w:rFonts w:ascii="Times New Roman" w:hAnsi="Times New Roman"/>
          <w:lang w:eastAsia="uz-Cyrl-UZ"/>
        </w:rPr>
        <w:t> </w:t>
      </w:r>
      <w:r w:rsidRPr="00512FFD">
        <w:rPr>
          <w:rFonts w:ascii="Times New Roman" w:hAnsi="Times New Roman"/>
          <w:lang w:val="ru-RU" w:eastAsia="uz-Cyrl-UZ"/>
        </w:rPr>
        <w:t xml:space="preserve"> к</w:t>
      </w:r>
      <w:r w:rsidRPr="00512FFD">
        <w:rPr>
          <w:rFonts w:ascii="Times New Roman" w:hAnsi="Times New Roman"/>
          <w:lang w:eastAsia="uz-Cyrl-UZ"/>
        </w:rPr>
        <w:t> </w:t>
      </w:r>
      <w:r w:rsidRPr="00512FFD">
        <w:rPr>
          <w:rFonts w:ascii="Times New Roman" w:hAnsi="Times New Roman"/>
          <w:lang w:val="ru-RU" w:eastAsia="uz-Cyrl-UZ"/>
        </w:rPr>
        <w:t xml:space="preserve"> ответственности</w:t>
      </w:r>
      <w:r w:rsidRPr="00512FFD">
        <w:rPr>
          <w:rFonts w:ascii="Times New Roman" w:hAnsi="Times New Roman"/>
          <w:lang w:eastAsia="uz-Cyrl-UZ"/>
        </w:rPr>
        <w:t> </w:t>
      </w:r>
      <w:r w:rsidRPr="00512FFD">
        <w:rPr>
          <w:rFonts w:ascii="Times New Roman" w:hAnsi="Times New Roman"/>
          <w:lang w:val="ru-RU" w:eastAsia="uz-Cyrl-UZ"/>
        </w:rPr>
        <w:t xml:space="preserve"> за</w:t>
      </w:r>
      <w:r w:rsidRPr="00512FFD">
        <w:rPr>
          <w:rFonts w:ascii="Times New Roman" w:hAnsi="Times New Roman"/>
          <w:lang w:eastAsia="uz-Cyrl-UZ"/>
        </w:rPr>
        <w:t> </w:t>
      </w:r>
      <w:r w:rsidRPr="00512FFD">
        <w:rPr>
          <w:rFonts w:ascii="Times New Roman" w:hAnsi="Times New Roman"/>
          <w:lang w:val="ru-RU" w:eastAsia="uz-Cyrl-UZ"/>
        </w:rPr>
        <w:t xml:space="preserve"> невыполнение</w:t>
      </w:r>
      <w:r w:rsidRPr="00512FFD">
        <w:rPr>
          <w:rFonts w:ascii="Times New Roman" w:hAnsi="Times New Roman"/>
          <w:lang w:eastAsia="uz-Cyrl-UZ"/>
        </w:rPr>
        <w:t> </w:t>
      </w:r>
      <w:r w:rsidRPr="00512FFD">
        <w:rPr>
          <w:rFonts w:ascii="Times New Roman" w:hAnsi="Times New Roman"/>
          <w:lang w:val="ru-RU" w:eastAsia="uz-Cyrl-UZ"/>
        </w:rPr>
        <w:t xml:space="preserve"> или ненадлежащее выполнение им соответствующего</w:t>
      </w:r>
      <w:r w:rsidR="00490F07" w:rsidRPr="00512FFD">
        <w:rPr>
          <w:rFonts w:ascii="Times New Roman" w:hAnsi="Times New Roman"/>
          <w:lang w:val="ru-RU" w:eastAsia="uz-Cyrl-UZ"/>
        </w:rPr>
        <w:t xml:space="preserve"> </w:t>
      </w:r>
      <w:r w:rsidRPr="00512FFD">
        <w:rPr>
          <w:rFonts w:ascii="Times New Roman" w:hAnsi="Times New Roman"/>
          <w:lang w:val="ru-RU" w:eastAsia="uz-Cyrl-UZ"/>
        </w:rPr>
        <w:t>условии договора рассматривается такж</w:t>
      </w:r>
      <w:r w:rsidR="002E0336" w:rsidRPr="00512FFD">
        <w:rPr>
          <w:rFonts w:ascii="Times New Roman" w:hAnsi="Times New Roman"/>
          <w:lang w:val="ru-RU" w:eastAsia="uz-Cyrl-UZ"/>
        </w:rPr>
        <w:t>е</w:t>
      </w:r>
      <w:r w:rsidRPr="00512FFD">
        <w:rPr>
          <w:rFonts w:ascii="Times New Roman" w:hAnsi="Times New Roman"/>
          <w:lang w:val="ru-RU" w:eastAsia="uz-Cyrl-UZ"/>
        </w:rPr>
        <w:t xml:space="preserve"> </w:t>
      </w:r>
      <w:r w:rsidR="00490F07" w:rsidRPr="00512FFD">
        <w:rPr>
          <w:rFonts w:ascii="Times New Roman" w:hAnsi="Times New Roman"/>
          <w:lang w:val="ru-RU" w:eastAsia="uz-Cyrl-UZ"/>
        </w:rPr>
        <w:t xml:space="preserve">ответственность </w:t>
      </w:r>
      <w:r w:rsidRPr="00512FFD">
        <w:rPr>
          <w:rFonts w:ascii="Times New Roman" w:hAnsi="Times New Roman"/>
          <w:lang w:val="ru-RU" w:eastAsia="uz-Cyrl-UZ"/>
        </w:rPr>
        <w:t>Исполнителя, в результате действий (бездействия) которого Заказчиком</w:t>
      </w:r>
      <w:r w:rsidR="00490F07" w:rsidRPr="00512FFD">
        <w:rPr>
          <w:rFonts w:ascii="Times New Roman" w:hAnsi="Times New Roman"/>
          <w:lang w:val="ru-RU" w:eastAsia="uz-Cyrl-UZ"/>
        </w:rPr>
        <w:t xml:space="preserve"> </w:t>
      </w:r>
      <w:r w:rsidRPr="00512FFD">
        <w:rPr>
          <w:rFonts w:ascii="Times New Roman" w:hAnsi="Times New Roman"/>
          <w:lang w:val="ru-RU" w:eastAsia="uz-Cyrl-UZ"/>
        </w:rPr>
        <w:t>не выполнены (не надлежаще выполнены) договорные обязательства.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Вред, причиненный</w:t>
      </w:r>
      <w:r w:rsidRPr="00512FFD">
        <w:rPr>
          <w:rFonts w:ascii="Times New Roman" w:hAnsi="Times New Roman"/>
          <w:lang w:eastAsia="uz-Cyrl-UZ"/>
        </w:rPr>
        <w:t> </w:t>
      </w:r>
      <w:r w:rsidRPr="00512FFD">
        <w:rPr>
          <w:rFonts w:ascii="Times New Roman" w:hAnsi="Times New Roman"/>
          <w:lang w:val="ru-RU" w:eastAsia="uz-Cyrl-UZ"/>
        </w:rPr>
        <w:t xml:space="preserve"> в</w:t>
      </w:r>
      <w:r w:rsidRPr="00512FFD">
        <w:rPr>
          <w:rFonts w:ascii="Times New Roman" w:hAnsi="Times New Roman"/>
          <w:lang w:eastAsia="uz-Cyrl-UZ"/>
        </w:rPr>
        <w:t> </w:t>
      </w:r>
      <w:r w:rsidRPr="00512FFD">
        <w:rPr>
          <w:rFonts w:ascii="Times New Roman" w:hAnsi="Times New Roman"/>
          <w:lang w:val="ru-RU" w:eastAsia="uz-Cyrl-UZ"/>
        </w:rPr>
        <w:t xml:space="preserve"> результате</w:t>
      </w:r>
      <w:r w:rsidRPr="00512FFD">
        <w:rPr>
          <w:rFonts w:ascii="Times New Roman" w:hAnsi="Times New Roman"/>
          <w:lang w:eastAsia="uz-Cyrl-UZ"/>
        </w:rPr>
        <w:t> </w:t>
      </w:r>
      <w:r w:rsidRPr="00512FFD">
        <w:rPr>
          <w:rFonts w:ascii="Times New Roman" w:hAnsi="Times New Roman"/>
          <w:lang w:val="ru-RU" w:eastAsia="uz-Cyrl-UZ"/>
        </w:rPr>
        <w:t xml:space="preserve"> невыполнения</w:t>
      </w:r>
      <w:r w:rsidRPr="00512FFD">
        <w:rPr>
          <w:rFonts w:ascii="Times New Roman" w:hAnsi="Times New Roman"/>
          <w:lang w:eastAsia="uz-Cyrl-UZ"/>
        </w:rPr>
        <w:t> </w:t>
      </w:r>
      <w:r w:rsidRPr="00512FFD">
        <w:rPr>
          <w:rFonts w:ascii="Times New Roman" w:hAnsi="Times New Roman"/>
          <w:lang w:val="ru-RU" w:eastAsia="uz-Cyrl-UZ"/>
        </w:rPr>
        <w:t xml:space="preserve"> (ненадлежащего</w:t>
      </w:r>
      <w:r w:rsidRPr="00512FFD">
        <w:rPr>
          <w:rFonts w:ascii="Times New Roman" w:hAnsi="Times New Roman"/>
          <w:lang w:eastAsia="uz-Cyrl-UZ"/>
        </w:rPr>
        <w:t> </w:t>
      </w:r>
      <w:r w:rsidRPr="00512FFD">
        <w:rPr>
          <w:rFonts w:ascii="Times New Roman" w:hAnsi="Times New Roman"/>
          <w:lang w:val="ru-RU" w:eastAsia="uz-Cyrl-UZ"/>
        </w:rPr>
        <w:t xml:space="preserve"> выполнения) Заказчиком договора по вине Исполнителя, возмещаются последним в установленном порядке.</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lastRenderedPageBreak/>
        <w:t>5.8. Меры ответственности сторон,</w:t>
      </w:r>
      <w:r w:rsidRPr="00512FFD">
        <w:rPr>
          <w:rFonts w:ascii="Times New Roman" w:hAnsi="Times New Roman"/>
          <w:lang w:eastAsia="uz-Cyrl-UZ"/>
        </w:rPr>
        <w:t> </w:t>
      </w:r>
      <w:r w:rsidRPr="00512FFD">
        <w:rPr>
          <w:rFonts w:ascii="Times New Roman" w:hAnsi="Times New Roman"/>
          <w:lang w:val="ru-RU" w:eastAsia="uz-Cyrl-UZ"/>
        </w:rPr>
        <w:t>не предусмотренные в настоящем договоре, применяются в соответствии с нормами гражданского законодательства.</w:t>
      </w:r>
    </w:p>
    <w:p w:rsidR="00E313B8" w:rsidRPr="00512FFD" w:rsidRDefault="00E313B8" w:rsidP="00C0085B">
      <w:pPr>
        <w:spacing w:before="100" w:beforeAutospacing="1" w:after="100" w:afterAutospacing="1" w:line="288" w:lineRule="auto"/>
        <w:jc w:val="center"/>
        <w:rPr>
          <w:rFonts w:ascii="Times New Roman" w:hAnsi="Times New Roman"/>
          <w:lang w:val="ru-RU" w:eastAsia="uz-Cyrl-UZ"/>
        </w:rPr>
      </w:pPr>
      <w:r w:rsidRPr="00512FFD">
        <w:rPr>
          <w:rFonts w:ascii="Times New Roman" w:hAnsi="Times New Roman"/>
          <w:lang w:eastAsia="uz-Cyrl-UZ"/>
        </w:rPr>
        <w:t>VI</w:t>
      </w:r>
      <w:r w:rsidRPr="00512FFD">
        <w:rPr>
          <w:rFonts w:ascii="Times New Roman" w:hAnsi="Times New Roman"/>
          <w:lang w:val="ru-RU" w:eastAsia="uz-Cyrl-UZ"/>
        </w:rPr>
        <w:t>. ПОРЯДОК РАЗРЕШЕНИЯ СПОРОВ</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6.1. Споры, возникающие между сторонами из настоящего договора, подлежат урегулированию путем переговоров между сторонами.</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6.2. Споры между сторонами, не урегулированные путем переговоров, подлежат разрешению в Ташкентском межрайонном экономическом суде.</w:t>
      </w:r>
    </w:p>
    <w:p w:rsidR="00E313B8" w:rsidRPr="00512FFD" w:rsidRDefault="00E313B8" w:rsidP="00C0085B">
      <w:pPr>
        <w:spacing w:before="100" w:beforeAutospacing="1" w:after="100" w:afterAutospacing="1" w:line="288" w:lineRule="auto"/>
        <w:jc w:val="center"/>
        <w:rPr>
          <w:rFonts w:ascii="Times New Roman" w:hAnsi="Times New Roman"/>
          <w:lang w:val="ru-RU" w:eastAsia="uz-Cyrl-UZ"/>
        </w:rPr>
      </w:pPr>
      <w:r w:rsidRPr="00512FFD">
        <w:rPr>
          <w:rFonts w:ascii="Times New Roman" w:hAnsi="Times New Roman"/>
          <w:lang w:eastAsia="uz-Cyrl-UZ"/>
        </w:rPr>
        <w:t>VII</w:t>
      </w:r>
      <w:r w:rsidRPr="00512FFD">
        <w:rPr>
          <w:rFonts w:ascii="Times New Roman" w:hAnsi="Times New Roman"/>
          <w:lang w:val="ru-RU" w:eastAsia="uz-Cyrl-UZ"/>
        </w:rPr>
        <w:t>.ОБСТОЯТЕЛЬСТВА НЕПРЕОДОЛИМОЙ СИЛЫ</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7.1. В случае если после заключения настоящего договора возникнут обстоятельства, которые будут служить препятствием для надлежащего выполнения какой-либо из сторон ее обязательств, установленных настоящим договором, в полной мере или частично, и если такие обстоятельства непосредственно будут воздействовать на невыполнение какой-либо из сторон каких-либо ее обязательств, либо их части, а именно: пожар, наводнение, землетрясение, другие стихийные бедствия, блокады или эмбарго на экспорт или импорт, война, военные действия, террористические акты, забастовки (за исключением забастовок работников сторон), изменения в действующем законодательстве, решения общего характера, принятые государственными органами и правительством Республики Узбекистан, - выполнение соответствующих обязательств будет отложено на срок действия таких обстоятельств либо до окончания действия их последствий.</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7.2. Сторона, испытывающая на себе воздействие обстоятельств непреодолимой силы, уведомляет об этом другую сторону в течение 5 (пяти) календарных дней после получения ею информации о возникновении таких обстоятельств.</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7.3. Факты, указанные в уведомлении, должны подтверждаться документами, выданными официальными источниками, включая пресс-релизы, но не ограничиваясь ими. Отсутствие такого уведомления, равно как и отсутствие соответствующих свидетельств лишает сторону права ссылаться на какие-либо вышеуказанные обстоятельства в качестве оснований для предоставления такой стороне освобождения от выполнения ею своих обязательств по настоящему договору.</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7.4. В случае возникновения обстоятельств непреодолимой силы стороны незамедлительно проводят переговоры друг с другом и согласуют меры, которые необходимо принять, с целью исправления или устранения последствий обстоятельств непреодолимой силы.</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7.5. В случае если обстоятельства непреодолимой силы или их последствия будут являться препятствием для выполнения сторонами их обязательств, каждая из сторон вправе расторгнуть настоящий договор после направления другой стороне письменного уведомления за 10 (десять) рабочих дней до предполагаемой даты расторжения настоящего договора. В этом случае ни одна из сторон не вправе требовать от другой стороны возмещения убытков, понесенных в результате обстоятельств непреодолимой силы. Тем не менее, Исполнитель возвращает Заказчику все платежи, полученные от Заказчика за невыполненные обязательства Исполнителя, а Заказчик в полной мере оплачивает все выполненные обязательства Исполнителя.</w:t>
      </w:r>
    </w:p>
    <w:p w:rsidR="00C0085B" w:rsidRPr="00512FFD" w:rsidRDefault="00490F07" w:rsidP="00490F07">
      <w:pPr>
        <w:tabs>
          <w:tab w:val="left" w:pos="8409"/>
        </w:tabs>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ab/>
      </w:r>
    </w:p>
    <w:p w:rsidR="00E313B8" w:rsidRPr="00512FFD" w:rsidRDefault="00E313B8" w:rsidP="00C0085B">
      <w:pPr>
        <w:spacing w:before="100" w:beforeAutospacing="1" w:after="100" w:afterAutospacing="1" w:line="288" w:lineRule="auto"/>
        <w:jc w:val="center"/>
        <w:rPr>
          <w:rFonts w:ascii="Times New Roman" w:hAnsi="Times New Roman"/>
          <w:lang w:val="ru-RU" w:eastAsia="uz-Cyrl-UZ"/>
        </w:rPr>
      </w:pPr>
      <w:r w:rsidRPr="00512FFD">
        <w:rPr>
          <w:rFonts w:ascii="Times New Roman" w:hAnsi="Times New Roman"/>
          <w:lang w:eastAsia="uz-Cyrl-UZ"/>
        </w:rPr>
        <w:lastRenderedPageBreak/>
        <w:t>VIII</w:t>
      </w:r>
      <w:r w:rsidRPr="00512FFD">
        <w:rPr>
          <w:rFonts w:ascii="Times New Roman" w:hAnsi="Times New Roman"/>
          <w:lang w:val="ru-RU" w:eastAsia="uz-Cyrl-UZ"/>
        </w:rPr>
        <w:t>. КОНФИДЕНЦИАЛЬНОСТЬ</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8.1. Стороны соглашаются, что содержание договора, а также все документы, переданные сторонами друг другу в связи с заключением и исполнением настоящего договора, считаются конфиденциальными и относятся к коммерческой тайне сторон, которая не подлежит разглашению без письменного согласия другой стороны.</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Исключение из вышеизложенного правила составляют сведения, которые в соответствии с законодательством Республики Узбекистан не могут составлять коммерческую тайну юридического лица.</w:t>
      </w:r>
    </w:p>
    <w:p w:rsidR="00E313B8" w:rsidRPr="00512FFD" w:rsidRDefault="0038565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 xml:space="preserve">8.2. </w:t>
      </w:r>
      <w:r w:rsidR="00E313B8" w:rsidRPr="00512FFD">
        <w:rPr>
          <w:rFonts w:ascii="Times New Roman" w:hAnsi="Times New Roman"/>
          <w:lang w:val="ru-RU" w:eastAsia="uz-Cyrl-UZ"/>
        </w:rPr>
        <w:t>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3 (трех) лет.</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 xml:space="preserve">8.3. За нарушение условия о конфиденциальности информации, сторона, допустившая такое нарушение, несёт ответственность в виде возмещения причиненных этим убытков. Данные положения подлежат применению также в случае реорганизации одной из сторон для её правопреемников, при ликвидации одной из сторон – для другой стороны. Способы защиты каждой стороной конфиденциальной информации другой стороны – не ниже, чем способы защиты данной стороной своей собственной конфиденциальной информации. </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8.4. Ни одна из сторон не вправе передавать конфиденциальную информацию другой стороны любым третьим лицам или ознакомлять с конфиденциальной информацией другой стороны любых третьих лиц без письменного согласия другой стороны.</w:t>
      </w:r>
    </w:p>
    <w:p w:rsidR="00E313B8" w:rsidRPr="00512FFD" w:rsidRDefault="00E313B8" w:rsidP="00C0085B">
      <w:pPr>
        <w:spacing w:before="100" w:beforeAutospacing="1" w:after="100" w:afterAutospacing="1" w:line="288" w:lineRule="auto"/>
        <w:ind w:firstLine="567"/>
        <w:jc w:val="center"/>
        <w:rPr>
          <w:rFonts w:ascii="Times New Roman" w:hAnsi="Times New Roman"/>
          <w:lang w:val="ru-RU" w:eastAsia="uz-Cyrl-UZ"/>
        </w:rPr>
      </w:pPr>
      <w:r w:rsidRPr="00512FFD">
        <w:rPr>
          <w:rFonts w:ascii="Times New Roman" w:hAnsi="Times New Roman"/>
          <w:lang w:eastAsia="uz-Cyrl-UZ"/>
        </w:rPr>
        <w:t>I</w:t>
      </w:r>
      <w:r w:rsidRPr="00512FFD">
        <w:rPr>
          <w:rFonts w:ascii="Times New Roman" w:hAnsi="Times New Roman"/>
          <w:lang w:val="ru-RU" w:eastAsia="uz-Cyrl-UZ"/>
        </w:rPr>
        <w:t>Х. ДЕЙСТВИЕ ДОГОВОРА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 xml:space="preserve">9.1. Настоящий договор вступает в действие со дня его регистрации согласно </w:t>
      </w:r>
      <w:hyperlink r:id="rId10" w:anchor="п84" w:history="1">
        <w:r w:rsidRPr="00512FFD">
          <w:rPr>
            <w:rFonts w:ascii="Times New Roman" w:hAnsi="Times New Roman"/>
            <w:u w:val="single"/>
            <w:lang w:val="ru-RU" w:eastAsia="uz-Cyrl-UZ"/>
          </w:rPr>
          <w:t>пункту 10.4</w:t>
        </w:r>
      </w:hyperlink>
      <w:r w:rsidRPr="00512FFD">
        <w:rPr>
          <w:rFonts w:ascii="Times New Roman" w:hAnsi="Times New Roman"/>
          <w:lang w:val="ru-RU" w:eastAsia="uz-Cyrl-UZ"/>
        </w:rPr>
        <w:t xml:space="preserve"> настоящего договора до выполнения сторонами своих обязательств по настоящему договору</w:t>
      </w:r>
      <w:r w:rsidRPr="00512FFD">
        <w:rPr>
          <w:rFonts w:ascii="Times New Roman" w:hAnsi="Times New Roman"/>
          <w:lang w:val="ru-RU"/>
        </w:rPr>
        <w:t xml:space="preserve"> </w:t>
      </w:r>
      <w:r w:rsidRPr="00512FFD">
        <w:rPr>
          <w:rFonts w:ascii="Times New Roman" w:hAnsi="Times New Roman"/>
          <w:lang w:val="ru-RU" w:eastAsia="uz-Cyrl-UZ"/>
        </w:rPr>
        <w:t>и действует до 31 декабря 20</w:t>
      </w:r>
      <w:r w:rsidR="00485F25">
        <w:rPr>
          <w:rFonts w:ascii="Times New Roman" w:hAnsi="Times New Roman"/>
          <w:lang w:val="ru-RU" w:eastAsia="uz-Cyrl-UZ"/>
        </w:rPr>
        <w:t>__</w:t>
      </w:r>
      <w:r w:rsidRPr="00512FFD">
        <w:rPr>
          <w:rFonts w:ascii="Times New Roman" w:hAnsi="Times New Roman"/>
          <w:lang w:val="ru-RU" w:eastAsia="uz-Cyrl-UZ"/>
        </w:rPr>
        <w:t xml:space="preserve"> года.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9.2. Отношения между сторонами прекращаются при выполнении ими всех условий настоящего договора и полного завершения расчетов.</w:t>
      </w:r>
    </w:p>
    <w:p w:rsidR="00E313B8" w:rsidRPr="00512FFD" w:rsidRDefault="00E313B8" w:rsidP="00C0085B">
      <w:pPr>
        <w:spacing w:before="100" w:beforeAutospacing="1" w:after="100" w:afterAutospacing="1" w:line="288" w:lineRule="auto"/>
        <w:jc w:val="center"/>
        <w:rPr>
          <w:rFonts w:ascii="Times New Roman" w:hAnsi="Times New Roman"/>
          <w:lang w:val="ru-RU" w:eastAsia="uz-Cyrl-UZ"/>
        </w:rPr>
      </w:pPr>
      <w:r w:rsidRPr="00512FFD">
        <w:rPr>
          <w:rFonts w:ascii="Times New Roman" w:hAnsi="Times New Roman"/>
          <w:lang w:val="ru-RU" w:eastAsia="uz-Cyrl-UZ"/>
        </w:rPr>
        <w:t>Х. ЗАКЛЮЧИТЕЛЬНЫЕ ПОЛОЖЕНИЯ</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10.1. При исполнении своих обязательств по Договору, Стороны и их работники не осуществляют какие-либо действия, противоречащие требованиям законодательства Республики Узбекистан о противодействии коррупции, в том числе, не предлагают, не обещают, не вымогают, не выплачивают, не дают согласия на получение и не берут, прямо или косвенно, взятки в форме денежных средств или иных ценностей, имущества и/или имущественных прав, в пользу или от каких-либо лиц для оказания влияния на действия или решения этих лиц с целью получения каких-либо неправомерных преимуществ или с иными неправомерными целями. Стороны гарантируют принятие мер по недопущению указанных действий.</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10.</w:t>
      </w:r>
      <w:r w:rsidR="00C0085B" w:rsidRPr="00512FFD">
        <w:rPr>
          <w:rFonts w:ascii="Times New Roman" w:hAnsi="Times New Roman"/>
          <w:lang w:val="ru-RU" w:eastAsia="uz-Cyrl-UZ"/>
        </w:rPr>
        <w:t>2</w:t>
      </w:r>
      <w:r w:rsidRPr="00512FFD">
        <w:rPr>
          <w:rFonts w:ascii="Times New Roman" w:hAnsi="Times New Roman"/>
          <w:lang w:val="ru-RU" w:eastAsia="uz-Cyrl-UZ"/>
        </w:rPr>
        <w:t>.</w:t>
      </w:r>
      <w:r w:rsidR="00C0085B" w:rsidRPr="00512FFD">
        <w:rPr>
          <w:rFonts w:ascii="Times New Roman" w:hAnsi="Times New Roman"/>
          <w:lang w:val="ru-RU" w:eastAsia="uz-Cyrl-UZ"/>
        </w:rPr>
        <w:t xml:space="preserve"> </w:t>
      </w:r>
      <w:r w:rsidRPr="00512FFD">
        <w:rPr>
          <w:rFonts w:ascii="Times New Roman" w:hAnsi="Times New Roman"/>
          <w:lang w:val="ru-RU" w:eastAsia="uz-Cyrl-UZ"/>
        </w:rPr>
        <w:t>Настоящий договор может быть расторгнут по соглашению сторон или в судебном</w:t>
      </w:r>
      <w:r w:rsidRPr="00512FFD">
        <w:rPr>
          <w:rFonts w:ascii="Times New Roman" w:hAnsi="Times New Roman"/>
          <w:lang w:eastAsia="uz-Cyrl-UZ"/>
        </w:rPr>
        <w:t> </w:t>
      </w:r>
      <w:r w:rsidRPr="00512FFD">
        <w:rPr>
          <w:rFonts w:ascii="Times New Roman" w:hAnsi="Times New Roman"/>
          <w:lang w:val="ru-RU" w:eastAsia="uz-Cyrl-UZ"/>
        </w:rPr>
        <w:t xml:space="preserve"> порядке</w:t>
      </w:r>
      <w:r w:rsidRPr="00512FFD">
        <w:rPr>
          <w:rFonts w:ascii="Times New Roman" w:hAnsi="Times New Roman"/>
          <w:lang w:eastAsia="uz-Cyrl-UZ"/>
        </w:rPr>
        <w:t> </w:t>
      </w:r>
      <w:r w:rsidRPr="00512FFD">
        <w:rPr>
          <w:rFonts w:ascii="Times New Roman" w:hAnsi="Times New Roman"/>
          <w:lang w:val="ru-RU" w:eastAsia="uz-Cyrl-UZ"/>
        </w:rPr>
        <w:t xml:space="preserve"> по требованию одной из сторон,</w:t>
      </w:r>
      <w:r w:rsidRPr="00512FFD">
        <w:rPr>
          <w:rFonts w:ascii="Times New Roman" w:hAnsi="Times New Roman"/>
          <w:lang w:eastAsia="uz-Cyrl-UZ"/>
        </w:rPr>
        <w:t> </w:t>
      </w:r>
      <w:r w:rsidRPr="00512FFD">
        <w:rPr>
          <w:rFonts w:ascii="Times New Roman" w:hAnsi="Times New Roman"/>
          <w:lang w:val="ru-RU" w:eastAsia="uz-Cyrl-UZ"/>
        </w:rPr>
        <w:t xml:space="preserve"> в случае существенного нарушения другой стороной условий договора.</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lastRenderedPageBreak/>
        <w:t>10.</w:t>
      </w:r>
      <w:r w:rsidR="00C0085B" w:rsidRPr="00512FFD">
        <w:rPr>
          <w:rFonts w:ascii="Times New Roman" w:hAnsi="Times New Roman"/>
          <w:lang w:val="ru-RU" w:eastAsia="uz-Cyrl-UZ"/>
        </w:rPr>
        <w:t>3</w:t>
      </w:r>
      <w:r w:rsidRPr="00512FFD">
        <w:rPr>
          <w:rFonts w:ascii="Times New Roman" w:hAnsi="Times New Roman"/>
          <w:lang w:val="ru-RU" w:eastAsia="uz-Cyrl-UZ"/>
        </w:rPr>
        <w:t>. Любые</w:t>
      </w:r>
      <w:r w:rsidR="002975BB" w:rsidRPr="00512FFD">
        <w:rPr>
          <w:rFonts w:ascii="Times New Roman" w:hAnsi="Times New Roman"/>
          <w:lang w:val="ru-RU" w:eastAsia="uz-Cyrl-UZ"/>
        </w:rPr>
        <w:t xml:space="preserve"> </w:t>
      </w:r>
      <w:r w:rsidRPr="00512FFD">
        <w:rPr>
          <w:rFonts w:ascii="Times New Roman" w:hAnsi="Times New Roman"/>
          <w:lang w:val="ru-RU" w:eastAsia="uz-Cyrl-UZ"/>
        </w:rPr>
        <w:t>изменения и дополнения к настоящему договору действительны лишь при условии,</w:t>
      </w:r>
      <w:r w:rsidRPr="00512FFD">
        <w:rPr>
          <w:rFonts w:ascii="Times New Roman" w:hAnsi="Times New Roman"/>
          <w:lang w:eastAsia="uz-Cyrl-UZ"/>
        </w:rPr>
        <w:t> </w:t>
      </w:r>
      <w:r w:rsidRPr="00512FFD">
        <w:rPr>
          <w:rFonts w:ascii="Times New Roman" w:hAnsi="Times New Roman"/>
          <w:lang w:val="ru-RU" w:eastAsia="uz-Cyrl-UZ"/>
        </w:rPr>
        <w:t xml:space="preserve"> что они совершены</w:t>
      </w:r>
      <w:r w:rsidRPr="00512FFD">
        <w:rPr>
          <w:rFonts w:ascii="Times New Roman" w:hAnsi="Times New Roman"/>
          <w:lang w:eastAsia="uz-Cyrl-UZ"/>
        </w:rPr>
        <w:t> </w:t>
      </w:r>
      <w:r w:rsidRPr="00512FFD">
        <w:rPr>
          <w:rFonts w:ascii="Times New Roman" w:hAnsi="Times New Roman"/>
          <w:lang w:val="ru-RU" w:eastAsia="uz-Cyrl-UZ"/>
        </w:rPr>
        <w:t xml:space="preserve"> в письменной форме</w:t>
      </w:r>
      <w:r w:rsidRPr="00512FFD">
        <w:rPr>
          <w:rFonts w:ascii="Times New Roman" w:hAnsi="Times New Roman"/>
          <w:lang w:eastAsia="uz-Cyrl-UZ"/>
        </w:rPr>
        <w:t> </w:t>
      </w:r>
      <w:r w:rsidRPr="00512FFD">
        <w:rPr>
          <w:rFonts w:ascii="Times New Roman" w:hAnsi="Times New Roman"/>
          <w:lang w:val="ru-RU" w:eastAsia="uz-Cyrl-UZ"/>
        </w:rPr>
        <w:t xml:space="preserve"> и подписаны</w:t>
      </w:r>
      <w:r w:rsidRPr="00512FFD">
        <w:rPr>
          <w:rFonts w:ascii="Times New Roman" w:hAnsi="Times New Roman"/>
          <w:lang w:eastAsia="uz-Cyrl-UZ"/>
        </w:rPr>
        <w:t> </w:t>
      </w:r>
      <w:r w:rsidRPr="00512FFD">
        <w:rPr>
          <w:rFonts w:ascii="Times New Roman" w:hAnsi="Times New Roman"/>
          <w:lang w:val="ru-RU" w:eastAsia="uz-Cyrl-UZ"/>
        </w:rPr>
        <w:t xml:space="preserve"> надлежаще уполномоченными на то представителями сторон.</w:t>
      </w:r>
    </w:p>
    <w:p w:rsidR="00E313B8" w:rsidRPr="00512FFD" w:rsidRDefault="00E313B8" w:rsidP="00E313B8">
      <w:pPr>
        <w:spacing w:line="288" w:lineRule="auto"/>
        <w:ind w:firstLine="567"/>
        <w:jc w:val="both"/>
        <w:rPr>
          <w:rFonts w:ascii="Times New Roman" w:hAnsi="Times New Roman"/>
          <w:lang w:val="ru-RU" w:eastAsia="uz-Cyrl-UZ"/>
        </w:rPr>
      </w:pPr>
      <w:r w:rsidRPr="00512FFD">
        <w:rPr>
          <w:rFonts w:ascii="Times New Roman" w:hAnsi="Times New Roman"/>
          <w:lang w:val="ru-RU" w:eastAsia="uz-Cyrl-UZ"/>
        </w:rPr>
        <w:t>10.</w:t>
      </w:r>
      <w:r w:rsidR="00C0085B" w:rsidRPr="00512FFD">
        <w:rPr>
          <w:rFonts w:ascii="Times New Roman" w:hAnsi="Times New Roman"/>
          <w:lang w:val="ru-RU" w:eastAsia="uz-Cyrl-UZ"/>
        </w:rPr>
        <w:t>4</w:t>
      </w:r>
      <w:r w:rsidRPr="00512FFD">
        <w:rPr>
          <w:rFonts w:ascii="Times New Roman" w:hAnsi="Times New Roman"/>
          <w:lang w:val="ru-RU" w:eastAsia="uz-Cyrl-UZ"/>
        </w:rPr>
        <w:t>. Настоящий договор составлен в двух экземплярах, на русском языке по волеизъявлению Сторон имеющих одинаковую юридическую силу.</w:t>
      </w:r>
    </w:p>
    <w:p w:rsidR="00E313B8" w:rsidRPr="00512FFD" w:rsidRDefault="00E313B8" w:rsidP="00E313B8">
      <w:pPr>
        <w:spacing w:line="288" w:lineRule="auto"/>
        <w:ind w:firstLine="567"/>
        <w:jc w:val="both"/>
        <w:rPr>
          <w:rFonts w:ascii="Times New Roman" w:hAnsi="Times New Roman"/>
          <w:lang w:val="ru-RU" w:eastAsia="uz-Cyrl-UZ"/>
        </w:rPr>
      </w:pPr>
      <w:bookmarkStart w:id="3" w:name="п84"/>
      <w:bookmarkEnd w:id="3"/>
      <w:r w:rsidRPr="00512FFD">
        <w:rPr>
          <w:rFonts w:ascii="Times New Roman" w:hAnsi="Times New Roman"/>
          <w:lang w:val="ru-RU" w:eastAsia="uz-Cyrl-UZ"/>
        </w:rPr>
        <w:t>10.</w:t>
      </w:r>
      <w:r w:rsidR="00C0085B" w:rsidRPr="00512FFD">
        <w:rPr>
          <w:rFonts w:ascii="Times New Roman" w:hAnsi="Times New Roman"/>
          <w:lang w:val="ru-RU" w:eastAsia="uz-Cyrl-UZ"/>
        </w:rPr>
        <w:t>5</w:t>
      </w:r>
      <w:r w:rsidRPr="00512FFD">
        <w:rPr>
          <w:rFonts w:ascii="Times New Roman" w:hAnsi="Times New Roman"/>
          <w:lang w:val="ru-RU" w:eastAsia="uz-Cyrl-UZ"/>
        </w:rPr>
        <w:t>. Настоящий договор, изменения</w:t>
      </w:r>
      <w:r w:rsidRPr="00512FFD">
        <w:rPr>
          <w:rFonts w:ascii="Times New Roman" w:hAnsi="Times New Roman"/>
          <w:lang w:eastAsia="uz-Cyrl-UZ"/>
        </w:rPr>
        <w:t> </w:t>
      </w:r>
      <w:r w:rsidRPr="00512FFD">
        <w:rPr>
          <w:rFonts w:ascii="Times New Roman" w:hAnsi="Times New Roman"/>
          <w:lang w:val="ru-RU" w:eastAsia="uz-Cyrl-UZ"/>
        </w:rPr>
        <w:t xml:space="preserve"> (дополнения)</w:t>
      </w:r>
      <w:r w:rsidRPr="00512FFD">
        <w:rPr>
          <w:rFonts w:ascii="Times New Roman" w:hAnsi="Times New Roman"/>
          <w:lang w:eastAsia="uz-Cyrl-UZ"/>
        </w:rPr>
        <w:t> </w:t>
      </w:r>
      <w:r w:rsidRPr="00512FFD">
        <w:rPr>
          <w:rFonts w:ascii="Times New Roman" w:hAnsi="Times New Roman"/>
          <w:lang w:val="ru-RU" w:eastAsia="uz-Cyrl-UZ"/>
        </w:rPr>
        <w:t xml:space="preserve"> к нему подлежат исполнению после</w:t>
      </w:r>
      <w:r w:rsidRPr="00512FFD">
        <w:rPr>
          <w:rFonts w:ascii="Times New Roman" w:hAnsi="Times New Roman"/>
          <w:lang w:eastAsia="uz-Cyrl-UZ"/>
        </w:rPr>
        <w:t>  </w:t>
      </w:r>
      <w:r w:rsidRPr="00512FFD">
        <w:rPr>
          <w:rFonts w:ascii="Times New Roman" w:hAnsi="Times New Roman"/>
          <w:lang w:val="ru-RU" w:eastAsia="uz-Cyrl-UZ"/>
        </w:rPr>
        <w:t xml:space="preserve"> регистрации</w:t>
      </w:r>
      <w:r w:rsidRPr="00512FFD">
        <w:rPr>
          <w:rFonts w:ascii="Times New Roman" w:hAnsi="Times New Roman"/>
          <w:lang w:eastAsia="uz-Cyrl-UZ"/>
        </w:rPr>
        <w:t>  </w:t>
      </w:r>
      <w:r w:rsidRPr="00512FFD">
        <w:rPr>
          <w:rFonts w:ascii="Times New Roman" w:hAnsi="Times New Roman"/>
          <w:lang w:val="ru-RU" w:eastAsia="uz-Cyrl-UZ"/>
        </w:rPr>
        <w:t xml:space="preserve"> в</w:t>
      </w:r>
      <w:r w:rsidRPr="00512FFD">
        <w:rPr>
          <w:rFonts w:ascii="Times New Roman" w:hAnsi="Times New Roman"/>
          <w:lang w:eastAsia="uz-Cyrl-UZ"/>
        </w:rPr>
        <w:t> </w:t>
      </w:r>
      <w:r w:rsidRPr="00512FFD">
        <w:rPr>
          <w:rFonts w:ascii="Times New Roman" w:hAnsi="Times New Roman"/>
          <w:lang w:val="ru-RU" w:eastAsia="uz-Cyrl-UZ"/>
        </w:rPr>
        <w:t xml:space="preserve"> Казначействе Министерства финансов Республики  и действует до 31.12.20</w:t>
      </w:r>
      <w:r w:rsidR="00355E24" w:rsidRPr="00512FFD">
        <w:rPr>
          <w:rFonts w:ascii="Times New Roman" w:hAnsi="Times New Roman"/>
          <w:lang w:val="ru-RU" w:eastAsia="uz-Cyrl-UZ"/>
        </w:rPr>
        <w:t xml:space="preserve">__ </w:t>
      </w:r>
      <w:r w:rsidRPr="00512FFD">
        <w:rPr>
          <w:rFonts w:ascii="Times New Roman" w:hAnsi="Times New Roman"/>
          <w:lang w:val="ru-RU" w:eastAsia="uz-Cyrl-UZ"/>
        </w:rPr>
        <w:t>г.</w:t>
      </w:r>
    </w:p>
    <w:p w:rsidR="00E313B8" w:rsidRPr="00512FFD" w:rsidRDefault="00E313B8" w:rsidP="00E313B8">
      <w:pPr>
        <w:spacing w:before="100" w:beforeAutospacing="1" w:after="100" w:afterAutospacing="1" w:line="264" w:lineRule="auto"/>
        <w:jc w:val="center"/>
        <w:rPr>
          <w:rFonts w:ascii="Times New Roman" w:hAnsi="Times New Roman"/>
          <w:lang w:val="ru-RU"/>
        </w:rPr>
      </w:pPr>
      <w:r w:rsidRPr="00512FFD">
        <w:rPr>
          <w:rFonts w:ascii="Times New Roman" w:hAnsi="Times New Roman"/>
          <w:lang w:eastAsia="uz-Cyrl-UZ"/>
        </w:rPr>
        <w:t>XI</w:t>
      </w:r>
      <w:r w:rsidRPr="00512FFD">
        <w:rPr>
          <w:rFonts w:ascii="Times New Roman" w:hAnsi="Times New Roman"/>
          <w:lang w:val="ru-RU" w:eastAsia="uz-Cyrl-UZ"/>
        </w:rPr>
        <w:t xml:space="preserve">. </w:t>
      </w:r>
      <w:r w:rsidRPr="00512FFD">
        <w:rPr>
          <w:rFonts w:ascii="Times New Roman" w:hAnsi="Times New Roman"/>
          <w:lang w:val="ru-RU"/>
        </w:rPr>
        <w:t>ЮРИДИЧЕСКИЕ АДРЕСА, БАНКОВСКИЕ РЕКВИЗИТЫ И ПОДПИСИ СТОРОН:</w:t>
      </w:r>
    </w:p>
    <w:tbl>
      <w:tblPr>
        <w:tblW w:w="10065" w:type="dxa"/>
        <w:tblLook w:val="00A0" w:firstRow="1" w:lastRow="0" w:firstColumn="1" w:lastColumn="0" w:noHBand="0" w:noVBand="0"/>
      </w:tblPr>
      <w:tblGrid>
        <w:gridCol w:w="5103"/>
        <w:gridCol w:w="4962"/>
      </w:tblGrid>
      <w:tr w:rsidR="00E313B8" w:rsidRPr="00512FFD" w:rsidTr="006F6077">
        <w:tc>
          <w:tcPr>
            <w:tcW w:w="5103" w:type="dxa"/>
          </w:tcPr>
          <w:p w:rsidR="00E313B8" w:rsidRPr="00512FFD" w:rsidRDefault="00E313B8" w:rsidP="006F6077">
            <w:pPr>
              <w:spacing w:line="288" w:lineRule="auto"/>
              <w:jc w:val="both"/>
              <w:rPr>
                <w:rFonts w:ascii="Times New Roman" w:hAnsi="Times New Roman"/>
                <w:lang w:val="ru-RU"/>
              </w:rPr>
            </w:pP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_____________________________________</w:t>
            </w:r>
          </w:p>
          <w:p w:rsidR="00E313B8" w:rsidRPr="00512FFD" w:rsidRDefault="00E313B8" w:rsidP="006F6077">
            <w:pPr>
              <w:spacing w:line="288" w:lineRule="auto"/>
              <w:jc w:val="both"/>
              <w:rPr>
                <w:rFonts w:ascii="Times New Roman" w:hAnsi="Times New Roman"/>
                <w:lang w:val="ru-RU"/>
              </w:rPr>
            </w:pP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Юридический адрес:___________________</w:t>
            </w: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_____________________________________</w:t>
            </w: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Р/с :_________________________________</w:t>
            </w: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Банковский реквизиты:_________________</w:t>
            </w: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МФО _______________________________</w:t>
            </w:r>
          </w:p>
          <w:p w:rsidR="00E313B8" w:rsidRPr="00512FFD" w:rsidRDefault="00E313B8" w:rsidP="006F6077">
            <w:pPr>
              <w:spacing w:line="288" w:lineRule="auto"/>
              <w:jc w:val="both"/>
              <w:rPr>
                <w:rFonts w:ascii="Times New Roman" w:hAnsi="Times New Roman"/>
              </w:rPr>
            </w:pPr>
            <w:r w:rsidRPr="00512FFD">
              <w:rPr>
                <w:rFonts w:ascii="Times New Roman" w:hAnsi="Times New Roman"/>
              </w:rPr>
              <w:t xml:space="preserve">ИНН: _______________________________ </w:t>
            </w:r>
          </w:p>
          <w:p w:rsidR="00E313B8" w:rsidRPr="00512FFD" w:rsidRDefault="00E313B8" w:rsidP="006F6077">
            <w:pPr>
              <w:spacing w:line="288" w:lineRule="auto"/>
              <w:jc w:val="both"/>
              <w:rPr>
                <w:rFonts w:ascii="Times New Roman" w:hAnsi="Times New Roman"/>
                <w:b/>
                <w:bCs/>
              </w:rPr>
            </w:pPr>
            <w:r w:rsidRPr="00512FFD">
              <w:rPr>
                <w:rFonts w:ascii="Times New Roman" w:hAnsi="Times New Roman"/>
              </w:rPr>
              <w:t>ОКЭД:______________________________</w:t>
            </w:r>
          </w:p>
          <w:p w:rsidR="00E313B8" w:rsidRPr="00512FFD" w:rsidRDefault="00E313B8" w:rsidP="006F6077">
            <w:pPr>
              <w:spacing w:line="288" w:lineRule="auto"/>
              <w:jc w:val="both"/>
              <w:rPr>
                <w:rFonts w:ascii="Times New Roman" w:hAnsi="Times New Roman"/>
                <w:b/>
                <w:bCs/>
              </w:rPr>
            </w:pPr>
          </w:p>
          <w:p w:rsidR="00E313B8" w:rsidRPr="00512FFD" w:rsidRDefault="00E313B8" w:rsidP="006F6077">
            <w:pPr>
              <w:spacing w:line="288" w:lineRule="auto"/>
              <w:jc w:val="both"/>
              <w:rPr>
                <w:rFonts w:ascii="Times New Roman" w:hAnsi="Times New Roman"/>
                <w:b/>
                <w:bCs/>
              </w:rPr>
            </w:pPr>
          </w:p>
          <w:p w:rsidR="00E313B8" w:rsidRPr="00512FFD" w:rsidRDefault="00E313B8" w:rsidP="006F6077">
            <w:pPr>
              <w:spacing w:line="288" w:lineRule="auto"/>
              <w:jc w:val="both"/>
              <w:rPr>
                <w:rFonts w:ascii="Times New Roman" w:hAnsi="Times New Roman"/>
                <w:b/>
                <w:bCs/>
              </w:rPr>
            </w:pPr>
            <w:r w:rsidRPr="00512FFD">
              <w:rPr>
                <w:rFonts w:ascii="Times New Roman" w:hAnsi="Times New Roman"/>
                <w:b/>
                <w:bCs/>
              </w:rPr>
              <w:t>Исполнитель:</w:t>
            </w:r>
          </w:p>
          <w:p w:rsidR="00E313B8" w:rsidRPr="00512FFD" w:rsidRDefault="00E313B8" w:rsidP="006F6077">
            <w:pPr>
              <w:spacing w:line="288" w:lineRule="auto"/>
              <w:jc w:val="both"/>
              <w:rPr>
                <w:rFonts w:ascii="Times New Roman" w:hAnsi="Times New Roman"/>
              </w:rPr>
            </w:pPr>
            <w:r w:rsidRPr="00512FFD">
              <w:rPr>
                <w:rFonts w:ascii="Times New Roman" w:hAnsi="Times New Roman"/>
              </w:rPr>
              <w:t>___________________________</w:t>
            </w:r>
          </w:p>
          <w:p w:rsidR="00E313B8" w:rsidRPr="00512FFD" w:rsidRDefault="00E313B8" w:rsidP="006F6077">
            <w:pPr>
              <w:spacing w:line="288" w:lineRule="auto"/>
              <w:jc w:val="both"/>
              <w:rPr>
                <w:rFonts w:ascii="Times New Roman" w:hAnsi="Times New Roman"/>
              </w:rPr>
            </w:pPr>
            <w:r w:rsidRPr="00512FFD">
              <w:rPr>
                <w:rFonts w:ascii="Times New Roman" w:hAnsi="Times New Roman"/>
              </w:rPr>
              <w:t>_______________/ __________/</w:t>
            </w:r>
          </w:p>
          <w:p w:rsidR="00E313B8" w:rsidRPr="00512FFD" w:rsidRDefault="00E313B8" w:rsidP="006F6077">
            <w:pPr>
              <w:spacing w:line="288" w:lineRule="auto"/>
              <w:jc w:val="both"/>
              <w:rPr>
                <w:rFonts w:ascii="Times New Roman" w:hAnsi="Times New Roman"/>
              </w:rPr>
            </w:pPr>
          </w:p>
          <w:p w:rsidR="00E313B8" w:rsidRPr="00512FFD" w:rsidRDefault="00E313B8" w:rsidP="006F6077">
            <w:pPr>
              <w:spacing w:line="288" w:lineRule="auto"/>
              <w:jc w:val="both"/>
              <w:rPr>
                <w:rFonts w:ascii="Times New Roman" w:hAnsi="Times New Roman"/>
              </w:rPr>
            </w:pPr>
            <w:r w:rsidRPr="00512FFD">
              <w:rPr>
                <w:rFonts w:ascii="Times New Roman" w:hAnsi="Times New Roman"/>
              </w:rPr>
              <w:t xml:space="preserve">МП </w:t>
            </w:r>
          </w:p>
          <w:p w:rsidR="00E313B8" w:rsidRPr="00512FFD" w:rsidRDefault="00E313B8" w:rsidP="006F6077">
            <w:pPr>
              <w:spacing w:line="288" w:lineRule="auto"/>
              <w:jc w:val="both"/>
              <w:rPr>
                <w:rFonts w:ascii="Times New Roman" w:hAnsi="Times New Roman"/>
              </w:rPr>
            </w:pPr>
          </w:p>
        </w:tc>
        <w:tc>
          <w:tcPr>
            <w:tcW w:w="4962" w:type="dxa"/>
          </w:tcPr>
          <w:p w:rsidR="00E313B8" w:rsidRPr="00512FFD" w:rsidRDefault="00E313B8" w:rsidP="006F6077">
            <w:pPr>
              <w:spacing w:line="288" w:lineRule="auto"/>
              <w:jc w:val="both"/>
              <w:rPr>
                <w:rFonts w:ascii="Times New Roman" w:hAnsi="Times New Roman"/>
                <w:lang w:val="ru-RU"/>
              </w:rPr>
            </w:pP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_____________________________________</w:t>
            </w:r>
          </w:p>
          <w:p w:rsidR="00E313B8" w:rsidRPr="00512FFD" w:rsidRDefault="00E313B8" w:rsidP="006F6077">
            <w:pPr>
              <w:spacing w:line="288" w:lineRule="auto"/>
              <w:jc w:val="both"/>
              <w:rPr>
                <w:rFonts w:ascii="Times New Roman" w:hAnsi="Times New Roman"/>
                <w:lang w:val="ru-RU"/>
              </w:rPr>
            </w:pP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Юридический адрес:___________________</w:t>
            </w: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_____________________________________</w:t>
            </w: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Р/с :_________________________________</w:t>
            </w: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Л/с :_________________________________</w:t>
            </w: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Банковский реквизиты:_________________</w:t>
            </w: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МФО _______________________________</w:t>
            </w:r>
          </w:p>
          <w:p w:rsidR="00E313B8" w:rsidRPr="00512FFD" w:rsidRDefault="00E313B8" w:rsidP="006F6077">
            <w:pPr>
              <w:spacing w:line="288" w:lineRule="auto"/>
              <w:jc w:val="both"/>
              <w:rPr>
                <w:rFonts w:ascii="Times New Roman" w:hAnsi="Times New Roman"/>
                <w:lang w:val="ru-RU"/>
              </w:rPr>
            </w:pPr>
            <w:r w:rsidRPr="00512FFD">
              <w:rPr>
                <w:rFonts w:ascii="Times New Roman" w:hAnsi="Times New Roman"/>
                <w:lang w:val="ru-RU"/>
              </w:rPr>
              <w:t xml:space="preserve">ИНН: _______________________________ </w:t>
            </w:r>
          </w:p>
          <w:p w:rsidR="00E313B8" w:rsidRPr="00512FFD" w:rsidRDefault="00E313B8" w:rsidP="006F6077">
            <w:pPr>
              <w:spacing w:line="288" w:lineRule="auto"/>
              <w:jc w:val="both"/>
              <w:rPr>
                <w:rFonts w:ascii="Times New Roman" w:hAnsi="Times New Roman"/>
                <w:b/>
                <w:bCs/>
                <w:lang w:val="ru-RU"/>
              </w:rPr>
            </w:pPr>
            <w:r w:rsidRPr="00512FFD">
              <w:rPr>
                <w:rFonts w:ascii="Times New Roman" w:hAnsi="Times New Roman"/>
                <w:lang w:val="ru-RU"/>
              </w:rPr>
              <w:t>ОКЭД:______________________________</w:t>
            </w:r>
          </w:p>
          <w:p w:rsidR="00E313B8" w:rsidRPr="00512FFD" w:rsidRDefault="00E313B8" w:rsidP="006F6077">
            <w:pPr>
              <w:spacing w:line="288" w:lineRule="auto"/>
              <w:jc w:val="both"/>
              <w:rPr>
                <w:rFonts w:ascii="Times New Roman" w:hAnsi="Times New Roman"/>
                <w:b/>
                <w:bCs/>
                <w:lang w:val="ru-RU"/>
              </w:rPr>
            </w:pPr>
          </w:p>
          <w:p w:rsidR="00E313B8" w:rsidRPr="00512FFD" w:rsidRDefault="00E313B8" w:rsidP="006F6077">
            <w:pPr>
              <w:spacing w:line="288" w:lineRule="auto"/>
              <w:jc w:val="both"/>
              <w:rPr>
                <w:rFonts w:ascii="Times New Roman" w:hAnsi="Times New Roman"/>
                <w:b/>
                <w:bCs/>
              </w:rPr>
            </w:pPr>
            <w:r w:rsidRPr="00512FFD">
              <w:rPr>
                <w:rFonts w:ascii="Times New Roman" w:hAnsi="Times New Roman"/>
                <w:b/>
                <w:bCs/>
              </w:rPr>
              <w:t>Заказчик:</w:t>
            </w:r>
          </w:p>
          <w:p w:rsidR="00E313B8" w:rsidRPr="00512FFD" w:rsidRDefault="00E313B8" w:rsidP="006F6077">
            <w:pPr>
              <w:spacing w:line="288" w:lineRule="auto"/>
              <w:jc w:val="both"/>
              <w:rPr>
                <w:rFonts w:ascii="Times New Roman" w:hAnsi="Times New Roman"/>
              </w:rPr>
            </w:pPr>
            <w:r w:rsidRPr="00512FFD">
              <w:rPr>
                <w:rFonts w:ascii="Times New Roman" w:hAnsi="Times New Roman"/>
              </w:rPr>
              <w:t>___________________________</w:t>
            </w:r>
          </w:p>
          <w:p w:rsidR="00E313B8" w:rsidRPr="00512FFD" w:rsidRDefault="00E313B8" w:rsidP="006F6077">
            <w:pPr>
              <w:spacing w:line="288" w:lineRule="auto"/>
              <w:jc w:val="both"/>
              <w:rPr>
                <w:rFonts w:ascii="Times New Roman" w:hAnsi="Times New Roman"/>
              </w:rPr>
            </w:pPr>
            <w:r w:rsidRPr="00512FFD">
              <w:rPr>
                <w:rFonts w:ascii="Times New Roman" w:hAnsi="Times New Roman"/>
              </w:rPr>
              <w:t>_______________/ __________/</w:t>
            </w:r>
          </w:p>
          <w:p w:rsidR="00E313B8" w:rsidRPr="00512FFD" w:rsidRDefault="00E313B8" w:rsidP="006F6077">
            <w:pPr>
              <w:spacing w:line="288" w:lineRule="auto"/>
              <w:jc w:val="both"/>
              <w:rPr>
                <w:rFonts w:ascii="Times New Roman" w:hAnsi="Times New Roman"/>
              </w:rPr>
            </w:pPr>
          </w:p>
          <w:p w:rsidR="00E313B8" w:rsidRPr="00512FFD" w:rsidRDefault="00E313B8" w:rsidP="006F6077">
            <w:pPr>
              <w:spacing w:line="288" w:lineRule="auto"/>
              <w:jc w:val="both"/>
              <w:rPr>
                <w:rFonts w:ascii="Times New Roman" w:hAnsi="Times New Roman"/>
              </w:rPr>
            </w:pPr>
            <w:r w:rsidRPr="00512FFD">
              <w:rPr>
                <w:rFonts w:ascii="Times New Roman" w:hAnsi="Times New Roman"/>
              </w:rPr>
              <w:t xml:space="preserve">МП </w:t>
            </w:r>
          </w:p>
          <w:p w:rsidR="00E313B8" w:rsidRPr="00512FFD" w:rsidRDefault="00E313B8" w:rsidP="006F6077">
            <w:pPr>
              <w:spacing w:line="288" w:lineRule="auto"/>
              <w:jc w:val="both"/>
              <w:rPr>
                <w:rFonts w:ascii="Times New Roman" w:hAnsi="Times New Roman"/>
              </w:rPr>
            </w:pPr>
          </w:p>
        </w:tc>
      </w:tr>
    </w:tbl>
    <w:p w:rsidR="00E313B8" w:rsidRPr="00512FFD" w:rsidRDefault="00E313B8" w:rsidP="00E313B8">
      <w:pPr>
        <w:rPr>
          <w:rFonts w:ascii="Times New Roman" w:hAnsi="Times New Roman"/>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313B8" w:rsidRPr="00512FFD" w:rsidRDefault="00E313B8" w:rsidP="00E313B8">
      <w:pPr>
        <w:spacing w:line="240" w:lineRule="atLeast"/>
        <w:jc w:val="right"/>
        <w:rPr>
          <w:rFonts w:ascii="Times New Roman" w:hAnsi="Times New Roman"/>
          <w:lang w:val="ru-RU"/>
        </w:rPr>
      </w:pPr>
    </w:p>
    <w:p w:rsidR="00EC6B2E" w:rsidRPr="00512FFD" w:rsidRDefault="00EC6B2E">
      <w:pPr>
        <w:rPr>
          <w:rFonts w:ascii="Times New Roman" w:hAnsi="Times New Roman"/>
          <w:lang w:val="ru-RU"/>
        </w:rPr>
      </w:pPr>
    </w:p>
    <w:p w:rsidR="00C0085B" w:rsidRPr="00512FFD" w:rsidRDefault="00C0085B" w:rsidP="00E313B8">
      <w:pPr>
        <w:spacing w:line="240" w:lineRule="atLeast"/>
        <w:jc w:val="right"/>
        <w:rPr>
          <w:rFonts w:ascii="Times New Roman" w:hAnsi="Times New Roman"/>
          <w:lang w:val="ru-RU"/>
        </w:rPr>
      </w:pPr>
    </w:p>
    <w:p w:rsidR="00C0085B" w:rsidRPr="00512FFD" w:rsidRDefault="00C0085B" w:rsidP="00E313B8">
      <w:pPr>
        <w:spacing w:line="240" w:lineRule="atLeast"/>
        <w:jc w:val="right"/>
        <w:rPr>
          <w:rFonts w:ascii="Times New Roman" w:hAnsi="Times New Roman"/>
          <w:lang w:val="ru-RU"/>
        </w:rPr>
      </w:pPr>
    </w:p>
    <w:p w:rsidR="00C0085B" w:rsidRPr="00512FFD" w:rsidRDefault="00C0085B" w:rsidP="00E313B8">
      <w:pPr>
        <w:spacing w:line="240" w:lineRule="atLeast"/>
        <w:jc w:val="right"/>
        <w:rPr>
          <w:rFonts w:ascii="Times New Roman" w:hAnsi="Times New Roman"/>
          <w:lang w:val="ru-RU"/>
        </w:rPr>
      </w:pPr>
    </w:p>
    <w:p w:rsidR="00E313B8" w:rsidRPr="00512FFD" w:rsidRDefault="00C85E11" w:rsidP="00E313B8">
      <w:pPr>
        <w:spacing w:line="240" w:lineRule="atLeast"/>
        <w:jc w:val="right"/>
        <w:rPr>
          <w:rFonts w:ascii="Times New Roman" w:hAnsi="Times New Roman"/>
          <w:lang w:val="ru-RU"/>
        </w:rPr>
      </w:pPr>
      <w:r w:rsidRPr="00512FFD">
        <w:rPr>
          <w:rFonts w:ascii="Times New Roman" w:hAnsi="Times New Roman"/>
          <w:lang w:val="ru-RU"/>
        </w:rPr>
        <w:t xml:space="preserve">Приложение </w:t>
      </w:r>
    </w:p>
    <w:p w:rsidR="00E313B8" w:rsidRPr="00512FFD" w:rsidRDefault="00E313B8" w:rsidP="00E313B8">
      <w:pPr>
        <w:spacing w:line="240" w:lineRule="atLeast"/>
        <w:jc w:val="right"/>
        <w:rPr>
          <w:rFonts w:ascii="Times New Roman" w:hAnsi="Times New Roman"/>
          <w:lang w:val="ru-RU"/>
        </w:rPr>
      </w:pPr>
      <w:r w:rsidRPr="00512FFD">
        <w:rPr>
          <w:rFonts w:ascii="Times New Roman" w:hAnsi="Times New Roman"/>
          <w:lang w:val="ru-RU"/>
        </w:rPr>
        <w:t xml:space="preserve">к договору на оказание услуг № ____ </w:t>
      </w:r>
    </w:p>
    <w:p w:rsidR="00E313B8" w:rsidRPr="00512FFD" w:rsidRDefault="00E313B8" w:rsidP="00E313B8">
      <w:pPr>
        <w:spacing w:line="240" w:lineRule="atLeast"/>
        <w:jc w:val="right"/>
        <w:rPr>
          <w:rFonts w:ascii="Times New Roman" w:hAnsi="Times New Roman"/>
          <w:i/>
        </w:rPr>
      </w:pPr>
      <w:r w:rsidRPr="00512FFD">
        <w:rPr>
          <w:rFonts w:ascii="Times New Roman" w:hAnsi="Times New Roman"/>
        </w:rPr>
        <w:t>от «____»  __________ 20</w:t>
      </w:r>
      <w:r w:rsidR="00EC6B2E" w:rsidRPr="00512FFD">
        <w:rPr>
          <w:rFonts w:ascii="Times New Roman" w:hAnsi="Times New Roman"/>
          <w:lang w:val="ru-RU"/>
        </w:rPr>
        <w:t>__</w:t>
      </w:r>
      <w:r w:rsidRPr="00512FFD">
        <w:rPr>
          <w:rFonts w:ascii="Times New Roman" w:hAnsi="Times New Roman"/>
        </w:rPr>
        <w:t xml:space="preserve"> года</w:t>
      </w:r>
      <w:r w:rsidRPr="00512FFD">
        <w:rPr>
          <w:rFonts w:ascii="Times New Roman" w:hAnsi="Times New Roman"/>
          <w:i/>
        </w:rPr>
        <w:t>.</w:t>
      </w:r>
    </w:p>
    <w:p w:rsidR="00EC6B2E" w:rsidRPr="00512FFD" w:rsidRDefault="00EC6B2E" w:rsidP="00E313B8">
      <w:pPr>
        <w:spacing w:line="240" w:lineRule="atLeast"/>
        <w:jc w:val="right"/>
        <w:rPr>
          <w:rFonts w:ascii="Times New Roman" w:hAnsi="Times New Roman"/>
          <w:i/>
        </w:rPr>
      </w:pPr>
    </w:p>
    <w:tbl>
      <w:tblPr>
        <w:tblW w:w="10082" w:type="dxa"/>
        <w:tblInd w:w="123" w:type="dxa"/>
        <w:tblLook w:val="00A0" w:firstRow="1" w:lastRow="0" w:firstColumn="1" w:lastColumn="0" w:noHBand="0" w:noVBand="0"/>
      </w:tblPr>
      <w:tblGrid>
        <w:gridCol w:w="333"/>
        <w:gridCol w:w="209"/>
        <w:gridCol w:w="3726"/>
        <w:gridCol w:w="1368"/>
        <w:gridCol w:w="1499"/>
        <w:gridCol w:w="1193"/>
        <w:gridCol w:w="1740"/>
        <w:gridCol w:w="14"/>
      </w:tblGrid>
      <w:tr w:rsidR="00E313B8" w:rsidRPr="00485F25" w:rsidTr="00E313B8">
        <w:trPr>
          <w:gridBefore w:val="1"/>
          <w:wBefore w:w="358" w:type="dxa"/>
          <w:trHeight w:val="300"/>
        </w:trPr>
        <w:tc>
          <w:tcPr>
            <w:tcW w:w="9724" w:type="dxa"/>
            <w:gridSpan w:val="7"/>
            <w:tcBorders>
              <w:top w:val="nil"/>
              <w:left w:val="nil"/>
              <w:bottom w:val="nil"/>
              <w:right w:val="nil"/>
            </w:tcBorders>
            <w:noWrap/>
            <w:vAlign w:val="bottom"/>
          </w:tcPr>
          <w:p w:rsidR="00E313B8" w:rsidRPr="00512FFD" w:rsidRDefault="00E313B8" w:rsidP="006F6077">
            <w:pPr>
              <w:jc w:val="center"/>
              <w:rPr>
                <w:rFonts w:ascii="Times New Roman" w:hAnsi="Times New Roman"/>
                <w:b/>
                <w:bCs/>
                <w:lang w:val="ru-RU"/>
              </w:rPr>
            </w:pPr>
          </w:p>
          <w:p w:rsidR="00E313B8" w:rsidRPr="00512FFD" w:rsidRDefault="00E313B8" w:rsidP="006F6077">
            <w:pPr>
              <w:jc w:val="center"/>
              <w:rPr>
                <w:rFonts w:ascii="Times New Roman" w:hAnsi="Times New Roman"/>
                <w:b/>
                <w:bCs/>
                <w:lang w:val="ru-RU"/>
              </w:rPr>
            </w:pPr>
            <w:r w:rsidRPr="00512FFD">
              <w:rPr>
                <w:rFonts w:ascii="Times New Roman" w:hAnsi="Times New Roman"/>
                <w:b/>
                <w:bCs/>
                <w:lang w:val="ru-RU"/>
              </w:rPr>
              <w:t>С П Е Ц И Ф И К А Ц И Я</w:t>
            </w:r>
          </w:p>
          <w:p w:rsidR="00E313B8" w:rsidRPr="00512FFD" w:rsidRDefault="00E313B8" w:rsidP="006F6077">
            <w:pPr>
              <w:jc w:val="center"/>
              <w:rPr>
                <w:rFonts w:ascii="Times New Roman" w:hAnsi="Times New Roman"/>
                <w:b/>
                <w:bCs/>
                <w:lang w:val="ru-RU"/>
              </w:rPr>
            </w:pPr>
          </w:p>
        </w:tc>
      </w:tr>
      <w:tr w:rsidR="00E313B8" w:rsidRPr="00512FFD" w:rsidTr="00E31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4" w:type="dxa"/>
          <w:trHeight w:val="551"/>
        </w:trPr>
        <w:tc>
          <w:tcPr>
            <w:tcW w:w="567" w:type="dxa"/>
            <w:gridSpan w:val="2"/>
            <w:shd w:val="clear" w:color="auto" w:fill="auto"/>
            <w:vAlign w:val="center"/>
          </w:tcPr>
          <w:p w:rsidR="00E313B8" w:rsidRPr="00512FFD" w:rsidRDefault="00E313B8" w:rsidP="006F6077">
            <w:pPr>
              <w:jc w:val="center"/>
              <w:rPr>
                <w:rFonts w:ascii="Times New Roman" w:hAnsi="Times New Roman"/>
              </w:rPr>
            </w:pPr>
            <w:r w:rsidRPr="00512FFD">
              <w:rPr>
                <w:rFonts w:ascii="Times New Roman" w:hAnsi="Times New Roman"/>
              </w:rPr>
              <w:t>№ п/п</w:t>
            </w:r>
          </w:p>
        </w:tc>
        <w:tc>
          <w:tcPr>
            <w:tcW w:w="3954" w:type="dxa"/>
            <w:shd w:val="clear" w:color="auto" w:fill="auto"/>
            <w:vAlign w:val="center"/>
          </w:tcPr>
          <w:p w:rsidR="00E313B8" w:rsidRPr="00512FFD" w:rsidRDefault="00E313B8" w:rsidP="006F6077">
            <w:pPr>
              <w:jc w:val="center"/>
              <w:rPr>
                <w:rFonts w:ascii="Times New Roman" w:hAnsi="Times New Roman"/>
                <w:b/>
              </w:rPr>
            </w:pPr>
            <w:r w:rsidRPr="00512FFD">
              <w:rPr>
                <w:rFonts w:ascii="Times New Roman" w:hAnsi="Times New Roman"/>
                <w:b/>
              </w:rPr>
              <w:t>Наименование услуг</w:t>
            </w:r>
          </w:p>
        </w:tc>
        <w:tc>
          <w:tcPr>
            <w:tcW w:w="1134" w:type="dxa"/>
            <w:shd w:val="clear" w:color="auto" w:fill="auto"/>
            <w:vAlign w:val="center"/>
          </w:tcPr>
          <w:p w:rsidR="00E313B8" w:rsidRPr="00512FFD" w:rsidRDefault="00E313B8" w:rsidP="006F6077">
            <w:pPr>
              <w:jc w:val="center"/>
              <w:rPr>
                <w:rFonts w:ascii="Times New Roman" w:hAnsi="Times New Roman"/>
                <w:b/>
              </w:rPr>
            </w:pPr>
            <w:r w:rsidRPr="00512FFD">
              <w:rPr>
                <w:rFonts w:ascii="Times New Roman" w:hAnsi="Times New Roman"/>
                <w:b/>
              </w:rPr>
              <w:t>Ед.</w:t>
            </w:r>
          </w:p>
          <w:p w:rsidR="00E313B8" w:rsidRPr="00512FFD" w:rsidRDefault="00E313B8" w:rsidP="006F6077">
            <w:pPr>
              <w:jc w:val="center"/>
              <w:rPr>
                <w:rFonts w:ascii="Times New Roman" w:hAnsi="Times New Roman"/>
                <w:b/>
              </w:rPr>
            </w:pPr>
            <w:r w:rsidRPr="00512FFD">
              <w:rPr>
                <w:rFonts w:ascii="Times New Roman" w:hAnsi="Times New Roman"/>
                <w:b/>
              </w:rPr>
              <w:t>измерения</w:t>
            </w:r>
          </w:p>
        </w:tc>
        <w:tc>
          <w:tcPr>
            <w:tcW w:w="1275" w:type="dxa"/>
            <w:shd w:val="clear" w:color="auto" w:fill="auto"/>
            <w:vAlign w:val="center"/>
          </w:tcPr>
          <w:p w:rsidR="00E313B8" w:rsidRPr="00512FFD" w:rsidRDefault="00E313B8" w:rsidP="006F6077">
            <w:pPr>
              <w:jc w:val="center"/>
              <w:rPr>
                <w:rFonts w:ascii="Times New Roman" w:hAnsi="Times New Roman"/>
                <w:b/>
              </w:rPr>
            </w:pPr>
            <w:r w:rsidRPr="00512FFD">
              <w:rPr>
                <w:rFonts w:ascii="Times New Roman" w:hAnsi="Times New Roman"/>
                <w:b/>
              </w:rPr>
              <w:t>Количество</w:t>
            </w:r>
          </w:p>
        </w:tc>
        <w:tc>
          <w:tcPr>
            <w:tcW w:w="1276" w:type="dxa"/>
            <w:shd w:val="clear" w:color="auto" w:fill="auto"/>
            <w:vAlign w:val="center"/>
          </w:tcPr>
          <w:p w:rsidR="00E313B8" w:rsidRPr="00512FFD" w:rsidRDefault="00E313B8" w:rsidP="006F6077">
            <w:pPr>
              <w:jc w:val="center"/>
              <w:rPr>
                <w:rFonts w:ascii="Times New Roman" w:hAnsi="Times New Roman"/>
                <w:b/>
              </w:rPr>
            </w:pPr>
            <w:r w:rsidRPr="00512FFD">
              <w:rPr>
                <w:rFonts w:ascii="Times New Roman" w:hAnsi="Times New Roman"/>
                <w:b/>
              </w:rPr>
              <w:t>Цена за ед.</w:t>
            </w:r>
          </w:p>
        </w:tc>
        <w:tc>
          <w:tcPr>
            <w:tcW w:w="1862" w:type="dxa"/>
            <w:shd w:val="clear" w:color="auto" w:fill="auto"/>
            <w:vAlign w:val="center"/>
          </w:tcPr>
          <w:p w:rsidR="00E313B8" w:rsidRPr="00512FFD" w:rsidRDefault="00E313B8" w:rsidP="006F6077">
            <w:pPr>
              <w:jc w:val="center"/>
              <w:rPr>
                <w:rFonts w:ascii="Times New Roman" w:hAnsi="Times New Roman"/>
                <w:b/>
              </w:rPr>
            </w:pPr>
            <w:r w:rsidRPr="00512FFD">
              <w:rPr>
                <w:rFonts w:ascii="Times New Roman" w:hAnsi="Times New Roman"/>
                <w:b/>
              </w:rPr>
              <w:t>Стоимость</w:t>
            </w:r>
          </w:p>
        </w:tc>
      </w:tr>
      <w:tr w:rsidR="00E313B8" w:rsidRPr="00512FFD" w:rsidTr="00E31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4" w:type="dxa"/>
        </w:trPr>
        <w:tc>
          <w:tcPr>
            <w:tcW w:w="567" w:type="dxa"/>
            <w:gridSpan w:val="2"/>
            <w:shd w:val="clear" w:color="auto" w:fill="auto"/>
          </w:tcPr>
          <w:p w:rsidR="00E313B8" w:rsidRPr="00512FFD" w:rsidRDefault="00E313B8" w:rsidP="006F6077">
            <w:pPr>
              <w:rPr>
                <w:rFonts w:ascii="Times New Roman" w:hAnsi="Times New Roman"/>
                <w:b/>
              </w:rPr>
            </w:pPr>
            <w:r w:rsidRPr="00512FFD">
              <w:rPr>
                <w:rFonts w:ascii="Times New Roman" w:hAnsi="Times New Roman"/>
                <w:b/>
              </w:rPr>
              <w:t>1.</w:t>
            </w:r>
          </w:p>
        </w:tc>
        <w:tc>
          <w:tcPr>
            <w:tcW w:w="3954" w:type="dxa"/>
            <w:shd w:val="clear" w:color="auto" w:fill="auto"/>
          </w:tcPr>
          <w:p w:rsidR="00E313B8" w:rsidRPr="00512FFD" w:rsidRDefault="00E313B8" w:rsidP="006F6077">
            <w:pPr>
              <w:rPr>
                <w:rFonts w:ascii="Times New Roman" w:hAnsi="Times New Roman"/>
              </w:rPr>
            </w:pPr>
          </w:p>
        </w:tc>
        <w:tc>
          <w:tcPr>
            <w:tcW w:w="1134" w:type="dxa"/>
            <w:shd w:val="clear" w:color="auto" w:fill="auto"/>
          </w:tcPr>
          <w:p w:rsidR="00E313B8" w:rsidRPr="00512FFD" w:rsidRDefault="00E313B8" w:rsidP="006F6077">
            <w:pPr>
              <w:jc w:val="center"/>
              <w:rPr>
                <w:rFonts w:ascii="Times New Roman" w:hAnsi="Times New Roman"/>
              </w:rPr>
            </w:pPr>
          </w:p>
        </w:tc>
        <w:tc>
          <w:tcPr>
            <w:tcW w:w="1275" w:type="dxa"/>
            <w:shd w:val="clear" w:color="auto" w:fill="auto"/>
          </w:tcPr>
          <w:p w:rsidR="00E313B8" w:rsidRPr="00512FFD" w:rsidRDefault="00E313B8" w:rsidP="006F6077">
            <w:pPr>
              <w:jc w:val="center"/>
              <w:rPr>
                <w:rFonts w:ascii="Times New Roman" w:hAnsi="Times New Roman"/>
              </w:rPr>
            </w:pPr>
          </w:p>
        </w:tc>
        <w:tc>
          <w:tcPr>
            <w:tcW w:w="1276" w:type="dxa"/>
            <w:shd w:val="clear" w:color="auto" w:fill="auto"/>
          </w:tcPr>
          <w:p w:rsidR="00E313B8" w:rsidRPr="00512FFD" w:rsidRDefault="00E313B8" w:rsidP="006F6077">
            <w:pPr>
              <w:jc w:val="center"/>
              <w:rPr>
                <w:rFonts w:ascii="Times New Roman" w:hAnsi="Times New Roman"/>
              </w:rPr>
            </w:pPr>
          </w:p>
        </w:tc>
        <w:tc>
          <w:tcPr>
            <w:tcW w:w="1862" w:type="dxa"/>
            <w:shd w:val="clear" w:color="auto" w:fill="auto"/>
          </w:tcPr>
          <w:p w:rsidR="00E313B8" w:rsidRPr="00512FFD" w:rsidRDefault="00E313B8" w:rsidP="006F6077">
            <w:pPr>
              <w:jc w:val="center"/>
              <w:rPr>
                <w:rFonts w:ascii="Times New Roman" w:hAnsi="Times New Roman"/>
              </w:rPr>
            </w:pPr>
          </w:p>
        </w:tc>
      </w:tr>
      <w:tr w:rsidR="00E313B8" w:rsidRPr="00512FFD" w:rsidTr="00E31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4" w:type="dxa"/>
        </w:trPr>
        <w:tc>
          <w:tcPr>
            <w:tcW w:w="567" w:type="dxa"/>
            <w:gridSpan w:val="2"/>
            <w:shd w:val="clear" w:color="auto" w:fill="auto"/>
          </w:tcPr>
          <w:p w:rsidR="00E313B8" w:rsidRPr="00512FFD" w:rsidRDefault="00E313B8" w:rsidP="006F6077">
            <w:pPr>
              <w:rPr>
                <w:rFonts w:ascii="Times New Roman" w:hAnsi="Times New Roman"/>
                <w:b/>
              </w:rPr>
            </w:pPr>
            <w:r w:rsidRPr="00512FFD">
              <w:rPr>
                <w:rFonts w:ascii="Times New Roman" w:hAnsi="Times New Roman"/>
                <w:b/>
              </w:rPr>
              <w:t>2.</w:t>
            </w:r>
          </w:p>
        </w:tc>
        <w:tc>
          <w:tcPr>
            <w:tcW w:w="3954" w:type="dxa"/>
            <w:shd w:val="clear" w:color="auto" w:fill="auto"/>
          </w:tcPr>
          <w:p w:rsidR="00E313B8" w:rsidRPr="00512FFD" w:rsidRDefault="00E313B8" w:rsidP="006F6077">
            <w:pPr>
              <w:rPr>
                <w:rFonts w:ascii="Times New Roman" w:hAnsi="Times New Roman"/>
              </w:rPr>
            </w:pPr>
          </w:p>
        </w:tc>
        <w:tc>
          <w:tcPr>
            <w:tcW w:w="1134" w:type="dxa"/>
            <w:shd w:val="clear" w:color="auto" w:fill="auto"/>
          </w:tcPr>
          <w:p w:rsidR="00E313B8" w:rsidRPr="00512FFD" w:rsidRDefault="00E313B8" w:rsidP="006F6077">
            <w:pPr>
              <w:jc w:val="center"/>
              <w:rPr>
                <w:rFonts w:ascii="Times New Roman" w:hAnsi="Times New Roman"/>
              </w:rPr>
            </w:pPr>
          </w:p>
        </w:tc>
        <w:tc>
          <w:tcPr>
            <w:tcW w:w="1275" w:type="dxa"/>
            <w:shd w:val="clear" w:color="auto" w:fill="auto"/>
          </w:tcPr>
          <w:p w:rsidR="00E313B8" w:rsidRPr="00512FFD" w:rsidRDefault="00E313B8" w:rsidP="006F6077">
            <w:pPr>
              <w:jc w:val="center"/>
              <w:rPr>
                <w:rFonts w:ascii="Times New Roman" w:hAnsi="Times New Roman"/>
              </w:rPr>
            </w:pPr>
          </w:p>
        </w:tc>
        <w:tc>
          <w:tcPr>
            <w:tcW w:w="1276" w:type="dxa"/>
            <w:shd w:val="clear" w:color="auto" w:fill="auto"/>
          </w:tcPr>
          <w:p w:rsidR="00E313B8" w:rsidRPr="00512FFD" w:rsidRDefault="00E313B8" w:rsidP="006F6077">
            <w:pPr>
              <w:jc w:val="center"/>
              <w:rPr>
                <w:rFonts w:ascii="Times New Roman" w:hAnsi="Times New Roman"/>
              </w:rPr>
            </w:pPr>
          </w:p>
        </w:tc>
        <w:tc>
          <w:tcPr>
            <w:tcW w:w="1862" w:type="dxa"/>
            <w:shd w:val="clear" w:color="auto" w:fill="auto"/>
          </w:tcPr>
          <w:p w:rsidR="00E313B8" w:rsidRPr="00512FFD" w:rsidRDefault="00E313B8" w:rsidP="006F6077">
            <w:pPr>
              <w:jc w:val="center"/>
              <w:rPr>
                <w:rFonts w:ascii="Times New Roman" w:hAnsi="Times New Roman"/>
              </w:rPr>
            </w:pPr>
          </w:p>
        </w:tc>
      </w:tr>
      <w:tr w:rsidR="00E313B8" w:rsidRPr="00512FFD" w:rsidTr="00E31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4" w:type="dxa"/>
        </w:trPr>
        <w:tc>
          <w:tcPr>
            <w:tcW w:w="567" w:type="dxa"/>
            <w:gridSpan w:val="2"/>
            <w:shd w:val="clear" w:color="auto" w:fill="auto"/>
          </w:tcPr>
          <w:p w:rsidR="00E313B8" w:rsidRPr="00512FFD" w:rsidRDefault="00E313B8" w:rsidP="006F6077">
            <w:pPr>
              <w:rPr>
                <w:rFonts w:ascii="Times New Roman" w:hAnsi="Times New Roman"/>
                <w:b/>
              </w:rPr>
            </w:pPr>
            <w:r w:rsidRPr="00512FFD">
              <w:rPr>
                <w:rFonts w:ascii="Times New Roman" w:hAnsi="Times New Roman"/>
                <w:b/>
              </w:rPr>
              <w:t>3.</w:t>
            </w:r>
          </w:p>
        </w:tc>
        <w:tc>
          <w:tcPr>
            <w:tcW w:w="3954" w:type="dxa"/>
            <w:shd w:val="clear" w:color="auto" w:fill="auto"/>
          </w:tcPr>
          <w:p w:rsidR="00E313B8" w:rsidRPr="00512FFD" w:rsidRDefault="00E313B8" w:rsidP="006F6077">
            <w:pPr>
              <w:rPr>
                <w:rFonts w:ascii="Times New Roman" w:hAnsi="Times New Roman"/>
              </w:rPr>
            </w:pPr>
          </w:p>
        </w:tc>
        <w:tc>
          <w:tcPr>
            <w:tcW w:w="1134" w:type="dxa"/>
            <w:shd w:val="clear" w:color="auto" w:fill="auto"/>
          </w:tcPr>
          <w:p w:rsidR="00E313B8" w:rsidRPr="00512FFD" w:rsidRDefault="00E313B8" w:rsidP="006F6077">
            <w:pPr>
              <w:jc w:val="center"/>
              <w:rPr>
                <w:rFonts w:ascii="Times New Roman" w:hAnsi="Times New Roman"/>
              </w:rPr>
            </w:pPr>
          </w:p>
        </w:tc>
        <w:tc>
          <w:tcPr>
            <w:tcW w:w="1275" w:type="dxa"/>
            <w:shd w:val="clear" w:color="auto" w:fill="auto"/>
          </w:tcPr>
          <w:p w:rsidR="00E313B8" w:rsidRPr="00512FFD" w:rsidRDefault="00E313B8" w:rsidP="006F6077">
            <w:pPr>
              <w:jc w:val="center"/>
              <w:rPr>
                <w:rFonts w:ascii="Times New Roman" w:hAnsi="Times New Roman"/>
              </w:rPr>
            </w:pPr>
          </w:p>
        </w:tc>
        <w:tc>
          <w:tcPr>
            <w:tcW w:w="1276" w:type="dxa"/>
            <w:shd w:val="clear" w:color="auto" w:fill="auto"/>
          </w:tcPr>
          <w:p w:rsidR="00E313B8" w:rsidRPr="00512FFD" w:rsidRDefault="00E313B8" w:rsidP="006F6077">
            <w:pPr>
              <w:jc w:val="center"/>
              <w:rPr>
                <w:rFonts w:ascii="Times New Roman" w:hAnsi="Times New Roman"/>
              </w:rPr>
            </w:pPr>
          </w:p>
        </w:tc>
        <w:tc>
          <w:tcPr>
            <w:tcW w:w="1862" w:type="dxa"/>
            <w:shd w:val="clear" w:color="auto" w:fill="auto"/>
          </w:tcPr>
          <w:p w:rsidR="00E313B8" w:rsidRPr="00512FFD" w:rsidRDefault="00E313B8" w:rsidP="006F6077">
            <w:pPr>
              <w:jc w:val="center"/>
              <w:rPr>
                <w:rFonts w:ascii="Times New Roman" w:hAnsi="Times New Roman"/>
              </w:rPr>
            </w:pPr>
          </w:p>
        </w:tc>
      </w:tr>
      <w:tr w:rsidR="00E313B8" w:rsidRPr="00512FFD" w:rsidTr="00E31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4" w:type="dxa"/>
        </w:trPr>
        <w:tc>
          <w:tcPr>
            <w:tcW w:w="567" w:type="dxa"/>
            <w:gridSpan w:val="2"/>
            <w:shd w:val="clear" w:color="auto" w:fill="auto"/>
          </w:tcPr>
          <w:p w:rsidR="00E313B8" w:rsidRPr="00512FFD" w:rsidRDefault="00E313B8" w:rsidP="006F6077">
            <w:pPr>
              <w:rPr>
                <w:rFonts w:ascii="Times New Roman" w:hAnsi="Times New Roman"/>
                <w:b/>
              </w:rPr>
            </w:pPr>
            <w:r w:rsidRPr="00512FFD">
              <w:rPr>
                <w:rFonts w:ascii="Times New Roman" w:hAnsi="Times New Roman"/>
                <w:b/>
              </w:rPr>
              <w:t>4.</w:t>
            </w:r>
          </w:p>
        </w:tc>
        <w:tc>
          <w:tcPr>
            <w:tcW w:w="3954" w:type="dxa"/>
            <w:shd w:val="clear" w:color="auto" w:fill="auto"/>
          </w:tcPr>
          <w:p w:rsidR="00E313B8" w:rsidRPr="00512FFD" w:rsidRDefault="00E313B8" w:rsidP="006F6077">
            <w:pPr>
              <w:rPr>
                <w:rFonts w:ascii="Times New Roman" w:hAnsi="Times New Roman"/>
              </w:rPr>
            </w:pPr>
          </w:p>
        </w:tc>
        <w:tc>
          <w:tcPr>
            <w:tcW w:w="1134" w:type="dxa"/>
            <w:shd w:val="clear" w:color="auto" w:fill="auto"/>
          </w:tcPr>
          <w:p w:rsidR="00E313B8" w:rsidRPr="00512FFD" w:rsidRDefault="00E313B8" w:rsidP="006F6077">
            <w:pPr>
              <w:jc w:val="center"/>
              <w:rPr>
                <w:rFonts w:ascii="Times New Roman" w:hAnsi="Times New Roman"/>
              </w:rPr>
            </w:pPr>
          </w:p>
        </w:tc>
        <w:tc>
          <w:tcPr>
            <w:tcW w:w="1275" w:type="dxa"/>
            <w:shd w:val="clear" w:color="auto" w:fill="auto"/>
          </w:tcPr>
          <w:p w:rsidR="00E313B8" w:rsidRPr="00512FFD" w:rsidRDefault="00E313B8" w:rsidP="006F6077">
            <w:pPr>
              <w:jc w:val="center"/>
              <w:rPr>
                <w:rFonts w:ascii="Times New Roman" w:hAnsi="Times New Roman"/>
              </w:rPr>
            </w:pPr>
          </w:p>
        </w:tc>
        <w:tc>
          <w:tcPr>
            <w:tcW w:w="1276" w:type="dxa"/>
            <w:shd w:val="clear" w:color="auto" w:fill="auto"/>
          </w:tcPr>
          <w:p w:rsidR="00E313B8" w:rsidRPr="00512FFD" w:rsidRDefault="00E313B8" w:rsidP="006F6077">
            <w:pPr>
              <w:jc w:val="center"/>
              <w:rPr>
                <w:rFonts w:ascii="Times New Roman" w:hAnsi="Times New Roman"/>
              </w:rPr>
            </w:pPr>
          </w:p>
        </w:tc>
        <w:tc>
          <w:tcPr>
            <w:tcW w:w="1862" w:type="dxa"/>
            <w:shd w:val="clear" w:color="auto" w:fill="auto"/>
          </w:tcPr>
          <w:p w:rsidR="00E313B8" w:rsidRPr="00512FFD" w:rsidRDefault="00E313B8" w:rsidP="006F6077">
            <w:pPr>
              <w:jc w:val="center"/>
              <w:rPr>
                <w:rFonts w:ascii="Times New Roman" w:hAnsi="Times New Roman"/>
              </w:rPr>
            </w:pPr>
          </w:p>
        </w:tc>
      </w:tr>
      <w:tr w:rsidR="00E313B8" w:rsidRPr="00512FFD" w:rsidTr="00E31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4" w:type="dxa"/>
        </w:trPr>
        <w:tc>
          <w:tcPr>
            <w:tcW w:w="567" w:type="dxa"/>
            <w:gridSpan w:val="2"/>
            <w:shd w:val="clear" w:color="auto" w:fill="auto"/>
          </w:tcPr>
          <w:p w:rsidR="00E313B8" w:rsidRPr="00512FFD" w:rsidRDefault="00E313B8" w:rsidP="006F6077">
            <w:pPr>
              <w:rPr>
                <w:rFonts w:ascii="Times New Roman" w:hAnsi="Times New Roman"/>
                <w:b/>
              </w:rPr>
            </w:pPr>
            <w:r w:rsidRPr="00512FFD">
              <w:rPr>
                <w:rFonts w:ascii="Times New Roman" w:hAnsi="Times New Roman"/>
                <w:b/>
              </w:rPr>
              <w:t>5.</w:t>
            </w:r>
          </w:p>
        </w:tc>
        <w:tc>
          <w:tcPr>
            <w:tcW w:w="3954" w:type="dxa"/>
            <w:shd w:val="clear" w:color="auto" w:fill="auto"/>
          </w:tcPr>
          <w:p w:rsidR="00E313B8" w:rsidRPr="00512FFD" w:rsidRDefault="00E313B8" w:rsidP="006F6077">
            <w:pPr>
              <w:rPr>
                <w:rFonts w:ascii="Times New Roman" w:hAnsi="Times New Roman"/>
              </w:rPr>
            </w:pPr>
          </w:p>
        </w:tc>
        <w:tc>
          <w:tcPr>
            <w:tcW w:w="1134" w:type="dxa"/>
            <w:shd w:val="clear" w:color="auto" w:fill="auto"/>
          </w:tcPr>
          <w:p w:rsidR="00E313B8" w:rsidRPr="00512FFD" w:rsidRDefault="00E313B8" w:rsidP="006F6077">
            <w:pPr>
              <w:jc w:val="center"/>
              <w:rPr>
                <w:rFonts w:ascii="Times New Roman" w:hAnsi="Times New Roman"/>
              </w:rPr>
            </w:pPr>
          </w:p>
        </w:tc>
        <w:tc>
          <w:tcPr>
            <w:tcW w:w="1275" w:type="dxa"/>
            <w:shd w:val="clear" w:color="auto" w:fill="auto"/>
          </w:tcPr>
          <w:p w:rsidR="00E313B8" w:rsidRPr="00512FFD" w:rsidRDefault="00E313B8" w:rsidP="006F6077">
            <w:pPr>
              <w:jc w:val="center"/>
              <w:rPr>
                <w:rFonts w:ascii="Times New Roman" w:hAnsi="Times New Roman"/>
              </w:rPr>
            </w:pPr>
          </w:p>
        </w:tc>
        <w:tc>
          <w:tcPr>
            <w:tcW w:w="1276" w:type="dxa"/>
            <w:shd w:val="clear" w:color="auto" w:fill="auto"/>
          </w:tcPr>
          <w:p w:rsidR="00E313B8" w:rsidRPr="00512FFD" w:rsidRDefault="00E313B8" w:rsidP="006F6077">
            <w:pPr>
              <w:jc w:val="center"/>
              <w:rPr>
                <w:rFonts w:ascii="Times New Roman" w:hAnsi="Times New Roman"/>
              </w:rPr>
            </w:pPr>
          </w:p>
        </w:tc>
        <w:tc>
          <w:tcPr>
            <w:tcW w:w="1862" w:type="dxa"/>
            <w:shd w:val="clear" w:color="auto" w:fill="auto"/>
          </w:tcPr>
          <w:p w:rsidR="00E313B8" w:rsidRPr="00512FFD" w:rsidRDefault="00E313B8" w:rsidP="006F6077">
            <w:pPr>
              <w:jc w:val="center"/>
              <w:rPr>
                <w:rFonts w:ascii="Times New Roman" w:hAnsi="Times New Roman"/>
              </w:rPr>
            </w:pPr>
          </w:p>
        </w:tc>
      </w:tr>
      <w:tr w:rsidR="00E313B8" w:rsidRPr="00512FFD" w:rsidTr="00E31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4" w:type="dxa"/>
        </w:trPr>
        <w:tc>
          <w:tcPr>
            <w:tcW w:w="567" w:type="dxa"/>
            <w:gridSpan w:val="2"/>
            <w:shd w:val="clear" w:color="auto" w:fill="auto"/>
          </w:tcPr>
          <w:p w:rsidR="00E313B8" w:rsidRPr="00512FFD" w:rsidRDefault="00E313B8" w:rsidP="006F6077">
            <w:pPr>
              <w:rPr>
                <w:rFonts w:ascii="Times New Roman" w:hAnsi="Times New Roman"/>
                <w:b/>
                <w:lang w:val="uz-Cyrl-UZ"/>
              </w:rPr>
            </w:pPr>
            <w:r w:rsidRPr="00512FFD">
              <w:rPr>
                <w:rFonts w:ascii="Times New Roman" w:hAnsi="Times New Roman"/>
                <w:b/>
                <w:lang w:val="uz-Cyrl-UZ"/>
              </w:rPr>
              <w:t>6.</w:t>
            </w:r>
          </w:p>
        </w:tc>
        <w:tc>
          <w:tcPr>
            <w:tcW w:w="3954" w:type="dxa"/>
            <w:shd w:val="clear" w:color="auto" w:fill="auto"/>
          </w:tcPr>
          <w:p w:rsidR="00E313B8" w:rsidRPr="00512FFD" w:rsidRDefault="00E313B8" w:rsidP="006F6077">
            <w:pPr>
              <w:rPr>
                <w:rFonts w:ascii="Times New Roman" w:hAnsi="Times New Roman"/>
                <w:lang w:val="uz-Cyrl-UZ"/>
              </w:rPr>
            </w:pPr>
          </w:p>
        </w:tc>
        <w:tc>
          <w:tcPr>
            <w:tcW w:w="1134" w:type="dxa"/>
            <w:shd w:val="clear" w:color="auto" w:fill="auto"/>
          </w:tcPr>
          <w:p w:rsidR="00E313B8" w:rsidRPr="00512FFD" w:rsidRDefault="00E313B8" w:rsidP="006F6077">
            <w:pPr>
              <w:jc w:val="center"/>
              <w:rPr>
                <w:rFonts w:ascii="Times New Roman" w:hAnsi="Times New Roman"/>
              </w:rPr>
            </w:pPr>
          </w:p>
        </w:tc>
        <w:tc>
          <w:tcPr>
            <w:tcW w:w="1275" w:type="dxa"/>
            <w:shd w:val="clear" w:color="auto" w:fill="auto"/>
          </w:tcPr>
          <w:p w:rsidR="00E313B8" w:rsidRPr="00512FFD" w:rsidRDefault="00E313B8" w:rsidP="006F6077">
            <w:pPr>
              <w:jc w:val="center"/>
              <w:rPr>
                <w:rFonts w:ascii="Times New Roman" w:hAnsi="Times New Roman"/>
              </w:rPr>
            </w:pPr>
          </w:p>
        </w:tc>
        <w:tc>
          <w:tcPr>
            <w:tcW w:w="1276" w:type="dxa"/>
            <w:shd w:val="clear" w:color="auto" w:fill="auto"/>
          </w:tcPr>
          <w:p w:rsidR="00E313B8" w:rsidRPr="00512FFD" w:rsidRDefault="00E313B8" w:rsidP="006F6077">
            <w:pPr>
              <w:jc w:val="center"/>
              <w:rPr>
                <w:rFonts w:ascii="Times New Roman" w:hAnsi="Times New Roman"/>
              </w:rPr>
            </w:pPr>
          </w:p>
        </w:tc>
        <w:tc>
          <w:tcPr>
            <w:tcW w:w="1862" w:type="dxa"/>
            <w:shd w:val="clear" w:color="auto" w:fill="auto"/>
          </w:tcPr>
          <w:p w:rsidR="00E313B8" w:rsidRPr="00512FFD" w:rsidRDefault="00E313B8" w:rsidP="006F6077">
            <w:pPr>
              <w:jc w:val="center"/>
              <w:rPr>
                <w:rFonts w:ascii="Times New Roman" w:hAnsi="Times New Roman"/>
                <w:lang w:val="uz-Cyrl-UZ"/>
              </w:rPr>
            </w:pPr>
          </w:p>
        </w:tc>
      </w:tr>
      <w:tr w:rsidR="00E313B8" w:rsidRPr="00512FFD" w:rsidTr="00E31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4" w:type="dxa"/>
        </w:trPr>
        <w:tc>
          <w:tcPr>
            <w:tcW w:w="567" w:type="dxa"/>
            <w:gridSpan w:val="2"/>
            <w:shd w:val="clear" w:color="auto" w:fill="auto"/>
          </w:tcPr>
          <w:p w:rsidR="00E313B8" w:rsidRPr="00512FFD" w:rsidRDefault="00E313B8" w:rsidP="006F6077">
            <w:pPr>
              <w:rPr>
                <w:rFonts w:ascii="Times New Roman" w:hAnsi="Times New Roman"/>
                <w:b/>
              </w:rPr>
            </w:pPr>
            <w:r w:rsidRPr="00512FFD">
              <w:rPr>
                <w:rFonts w:ascii="Times New Roman" w:hAnsi="Times New Roman"/>
                <w:b/>
                <w:lang w:val="uz-Cyrl-UZ"/>
              </w:rPr>
              <w:t>7</w:t>
            </w:r>
            <w:r w:rsidRPr="00512FFD">
              <w:rPr>
                <w:rFonts w:ascii="Times New Roman" w:hAnsi="Times New Roman"/>
                <w:b/>
              </w:rPr>
              <w:t>.</w:t>
            </w:r>
          </w:p>
        </w:tc>
        <w:tc>
          <w:tcPr>
            <w:tcW w:w="3954" w:type="dxa"/>
            <w:shd w:val="clear" w:color="auto" w:fill="auto"/>
          </w:tcPr>
          <w:p w:rsidR="00E313B8" w:rsidRPr="00512FFD" w:rsidRDefault="00E313B8" w:rsidP="006F6077">
            <w:pPr>
              <w:rPr>
                <w:rFonts w:ascii="Times New Roman" w:hAnsi="Times New Roman"/>
              </w:rPr>
            </w:pPr>
          </w:p>
        </w:tc>
        <w:tc>
          <w:tcPr>
            <w:tcW w:w="1134" w:type="dxa"/>
            <w:shd w:val="clear" w:color="auto" w:fill="auto"/>
          </w:tcPr>
          <w:p w:rsidR="00E313B8" w:rsidRPr="00512FFD" w:rsidRDefault="00E313B8" w:rsidP="006F6077">
            <w:pPr>
              <w:jc w:val="center"/>
              <w:rPr>
                <w:rFonts w:ascii="Times New Roman" w:hAnsi="Times New Roman"/>
              </w:rPr>
            </w:pPr>
          </w:p>
        </w:tc>
        <w:tc>
          <w:tcPr>
            <w:tcW w:w="1275" w:type="dxa"/>
            <w:shd w:val="clear" w:color="auto" w:fill="auto"/>
          </w:tcPr>
          <w:p w:rsidR="00E313B8" w:rsidRPr="00512FFD" w:rsidRDefault="00E313B8" w:rsidP="006F6077">
            <w:pPr>
              <w:jc w:val="center"/>
              <w:rPr>
                <w:rFonts w:ascii="Times New Roman" w:hAnsi="Times New Roman"/>
              </w:rPr>
            </w:pPr>
          </w:p>
        </w:tc>
        <w:tc>
          <w:tcPr>
            <w:tcW w:w="1276" w:type="dxa"/>
            <w:shd w:val="clear" w:color="auto" w:fill="auto"/>
          </w:tcPr>
          <w:p w:rsidR="00E313B8" w:rsidRPr="00512FFD" w:rsidRDefault="00E313B8" w:rsidP="006F6077">
            <w:pPr>
              <w:jc w:val="center"/>
              <w:rPr>
                <w:rFonts w:ascii="Times New Roman" w:hAnsi="Times New Roman"/>
              </w:rPr>
            </w:pPr>
          </w:p>
        </w:tc>
        <w:tc>
          <w:tcPr>
            <w:tcW w:w="1862" w:type="dxa"/>
            <w:shd w:val="clear" w:color="auto" w:fill="auto"/>
          </w:tcPr>
          <w:p w:rsidR="00E313B8" w:rsidRPr="00512FFD" w:rsidRDefault="00E313B8" w:rsidP="006F6077">
            <w:pPr>
              <w:jc w:val="center"/>
              <w:rPr>
                <w:rFonts w:ascii="Times New Roman" w:hAnsi="Times New Roman"/>
              </w:rPr>
            </w:pPr>
          </w:p>
        </w:tc>
      </w:tr>
      <w:tr w:rsidR="00E313B8" w:rsidRPr="00512FFD" w:rsidTr="00E31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4" w:type="dxa"/>
        </w:trPr>
        <w:tc>
          <w:tcPr>
            <w:tcW w:w="567" w:type="dxa"/>
            <w:gridSpan w:val="2"/>
            <w:shd w:val="clear" w:color="auto" w:fill="auto"/>
          </w:tcPr>
          <w:p w:rsidR="00E313B8" w:rsidRPr="00512FFD" w:rsidRDefault="00E313B8" w:rsidP="006F6077">
            <w:pPr>
              <w:rPr>
                <w:rFonts w:ascii="Times New Roman" w:hAnsi="Times New Roman"/>
              </w:rPr>
            </w:pPr>
          </w:p>
        </w:tc>
        <w:tc>
          <w:tcPr>
            <w:tcW w:w="3954" w:type="dxa"/>
            <w:shd w:val="clear" w:color="auto" w:fill="auto"/>
          </w:tcPr>
          <w:p w:rsidR="00E313B8" w:rsidRPr="00512FFD" w:rsidRDefault="00E313B8" w:rsidP="006F6077">
            <w:pPr>
              <w:pStyle w:val="afff5"/>
              <w:rPr>
                <w:rFonts w:ascii="Times New Roman" w:hAnsi="Times New Roman"/>
              </w:rPr>
            </w:pPr>
            <w:r w:rsidRPr="00512FFD">
              <w:rPr>
                <w:rFonts w:ascii="Times New Roman" w:hAnsi="Times New Roman"/>
                <w:b/>
              </w:rPr>
              <w:t xml:space="preserve">ИТОГО:          </w:t>
            </w:r>
          </w:p>
        </w:tc>
        <w:tc>
          <w:tcPr>
            <w:tcW w:w="1134" w:type="dxa"/>
            <w:shd w:val="clear" w:color="auto" w:fill="auto"/>
          </w:tcPr>
          <w:p w:rsidR="00E313B8" w:rsidRPr="00512FFD" w:rsidRDefault="00E313B8" w:rsidP="006F6077">
            <w:pPr>
              <w:jc w:val="center"/>
              <w:rPr>
                <w:rFonts w:ascii="Times New Roman" w:hAnsi="Times New Roman"/>
              </w:rPr>
            </w:pPr>
          </w:p>
        </w:tc>
        <w:tc>
          <w:tcPr>
            <w:tcW w:w="1275" w:type="dxa"/>
            <w:shd w:val="clear" w:color="auto" w:fill="auto"/>
          </w:tcPr>
          <w:p w:rsidR="00E313B8" w:rsidRPr="00512FFD" w:rsidRDefault="00E313B8" w:rsidP="006F6077">
            <w:pPr>
              <w:jc w:val="center"/>
              <w:rPr>
                <w:rFonts w:ascii="Times New Roman" w:hAnsi="Times New Roman"/>
              </w:rPr>
            </w:pPr>
          </w:p>
        </w:tc>
        <w:tc>
          <w:tcPr>
            <w:tcW w:w="1276" w:type="dxa"/>
            <w:shd w:val="clear" w:color="auto" w:fill="auto"/>
          </w:tcPr>
          <w:p w:rsidR="00E313B8" w:rsidRPr="00512FFD" w:rsidRDefault="00E313B8" w:rsidP="006F6077">
            <w:pPr>
              <w:jc w:val="center"/>
              <w:rPr>
                <w:rFonts w:ascii="Times New Roman" w:hAnsi="Times New Roman"/>
              </w:rPr>
            </w:pPr>
          </w:p>
        </w:tc>
        <w:tc>
          <w:tcPr>
            <w:tcW w:w="1862" w:type="dxa"/>
            <w:shd w:val="clear" w:color="auto" w:fill="auto"/>
          </w:tcPr>
          <w:p w:rsidR="00E313B8" w:rsidRPr="00512FFD" w:rsidRDefault="00E313B8" w:rsidP="006F6077">
            <w:pPr>
              <w:jc w:val="center"/>
              <w:rPr>
                <w:rFonts w:ascii="Times New Roman" w:hAnsi="Times New Roman"/>
              </w:rPr>
            </w:pPr>
          </w:p>
        </w:tc>
      </w:tr>
    </w:tbl>
    <w:p w:rsidR="00E313B8" w:rsidRPr="00512FFD" w:rsidRDefault="00E313B8" w:rsidP="00E313B8">
      <w:pPr>
        <w:spacing w:after="23"/>
        <w:ind w:left="852"/>
        <w:jc w:val="both"/>
        <w:rPr>
          <w:rFonts w:ascii="Times New Roman" w:hAnsi="Times New Roman"/>
        </w:rPr>
      </w:pPr>
    </w:p>
    <w:p w:rsidR="00E313B8" w:rsidRPr="00512FFD" w:rsidRDefault="00E313B8" w:rsidP="00E313B8">
      <w:pPr>
        <w:rPr>
          <w:rFonts w:ascii="Times New Roman" w:hAnsi="Times New Roman"/>
        </w:rPr>
      </w:pPr>
      <w:r w:rsidRPr="00512FFD">
        <w:rPr>
          <w:rFonts w:ascii="Times New Roman" w:hAnsi="Times New Roman"/>
        </w:rPr>
        <w:t xml:space="preserve">          </w:t>
      </w:r>
    </w:p>
    <w:tbl>
      <w:tblPr>
        <w:tblW w:w="10065" w:type="dxa"/>
        <w:tblLook w:val="00A0" w:firstRow="1" w:lastRow="0" w:firstColumn="1" w:lastColumn="0" w:noHBand="0" w:noVBand="0"/>
      </w:tblPr>
      <w:tblGrid>
        <w:gridCol w:w="5103"/>
        <w:gridCol w:w="4962"/>
      </w:tblGrid>
      <w:tr w:rsidR="00E313B8" w:rsidRPr="00512FFD" w:rsidTr="006F6077">
        <w:tc>
          <w:tcPr>
            <w:tcW w:w="5103" w:type="dxa"/>
          </w:tcPr>
          <w:p w:rsidR="00E313B8" w:rsidRPr="00512FFD" w:rsidRDefault="00E313B8" w:rsidP="006F6077">
            <w:pPr>
              <w:spacing w:line="288" w:lineRule="auto"/>
              <w:jc w:val="both"/>
              <w:rPr>
                <w:rFonts w:ascii="Times New Roman" w:hAnsi="Times New Roman"/>
              </w:rPr>
            </w:pPr>
          </w:p>
          <w:p w:rsidR="00E313B8" w:rsidRPr="00512FFD" w:rsidRDefault="00E313B8" w:rsidP="006F6077">
            <w:pPr>
              <w:spacing w:line="288" w:lineRule="auto"/>
              <w:jc w:val="both"/>
              <w:rPr>
                <w:rFonts w:ascii="Times New Roman" w:hAnsi="Times New Roman"/>
                <w:b/>
                <w:bCs/>
              </w:rPr>
            </w:pPr>
          </w:p>
          <w:p w:rsidR="00E313B8" w:rsidRPr="00512FFD" w:rsidRDefault="00E313B8" w:rsidP="006F6077">
            <w:pPr>
              <w:spacing w:line="288" w:lineRule="auto"/>
              <w:jc w:val="both"/>
              <w:rPr>
                <w:rFonts w:ascii="Times New Roman" w:hAnsi="Times New Roman"/>
                <w:b/>
                <w:bCs/>
              </w:rPr>
            </w:pPr>
            <w:r w:rsidRPr="00512FFD">
              <w:rPr>
                <w:rFonts w:ascii="Times New Roman" w:hAnsi="Times New Roman"/>
                <w:b/>
                <w:bCs/>
              </w:rPr>
              <w:t>Исполнитель:</w:t>
            </w:r>
          </w:p>
          <w:p w:rsidR="00E313B8" w:rsidRPr="00512FFD" w:rsidRDefault="00E313B8" w:rsidP="006F6077">
            <w:pPr>
              <w:spacing w:line="288" w:lineRule="auto"/>
              <w:jc w:val="both"/>
              <w:rPr>
                <w:rFonts w:ascii="Times New Roman" w:hAnsi="Times New Roman"/>
              </w:rPr>
            </w:pPr>
            <w:r w:rsidRPr="00512FFD">
              <w:rPr>
                <w:rFonts w:ascii="Times New Roman" w:hAnsi="Times New Roman"/>
              </w:rPr>
              <w:t>_____________________________________</w:t>
            </w:r>
          </w:p>
          <w:p w:rsidR="00E313B8" w:rsidRPr="00512FFD" w:rsidRDefault="00E313B8" w:rsidP="006F6077">
            <w:pPr>
              <w:spacing w:line="288" w:lineRule="auto"/>
              <w:jc w:val="both"/>
              <w:rPr>
                <w:rFonts w:ascii="Times New Roman" w:hAnsi="Times New Roman"/>
              </w:rPr>
            </w:pPr>
          </w:p>
          <w:p w:rsidR="00E313B8" w:rsidRPr="00512FFD" w:rsidRDefault="00E313B8" w:rsidP="006F6077">
            <w:pPr>
              <w:spacing w:line="288" w:lineRule="auto"/>
              <w:jc w:val="both"/>
              <w:rPr>
                <w:rFonts w:ascii="Times New Roman" w:hAnsi="Times New Roman"/>
              </w:rPr>
            </w:pPr>
            <w:r w:rsidRPr="00512FFD">
              <w:rPr>
                <w:rFonts w:ascii="Times New Roman" w:hAnsi="Times New Roman"/>
              </w:rPr>
              <w:t>_______________/ _____________________/</w:t>
            </w:r>
          </w:p>
          <w:p w:rsidR="00E313B8" w:rsidRPr="00512FFD" w:rsidRDefault="00E313B8" w:rsidP="006F6077">
            <w:pPr>
              <w:spacing w:line="288" w:lineRule="auto"/>
              <w:jc w:val="both"/>
              <w:rPr>
                <w:rFonts w:ascii="Times New Roman" w:hAnsi="Times New Roman"/>
              </w:rPr>
            </w:pPr>
          </w:p>
          <w:p w:rsidR="00E313B8" w:rsidRPr="00512FFD" w:rsidRDefault="00E313B8" w:rsidP="006F6077">
            <w:pPr>
              <w:spacing w:line="288" w:lineRule="auto"/>
              <w:jc w:val="both"/>
              <w:rPr>
                <w:rFonts w:ascii="Times New Roman" w:hAnsi="Times New Roman"/>
              </w:rPr>
            </w:pPr>
            <w:r w:rsidRPr="00512FFD">
              <w:rPr>
                <w:rFonts w:ascii="Times New Roman" w:hAnsi="Times New Roman"/>
              </w:rPr>
              <w:t xml:space="preserve">МП </w:t>
            </w:r>
          </w:p>
          <w:p w:rsidR="00E313B8" w:rsidRPr="00512FFD" w:rsidRDefault="00E313B8" w:rsidP="006F6077">
            <w:pPr>
              <w:spacing w:line="288" w:lineRule="auto"/>
              <w:jc w:val="both"/>
              <w:rPr>
                <w:rFonts w:ascii="Times New Roman" w:hAnsi="Times New Roman"/>
              </w:rPr>
            </w:pPr>
          </w:p>
        </w:tc>
        <w:tc>
          <w:tcPr>
            <w:tcW w:w="4962" w:type="dxa"/>
          </w:tcPr>
          <w:p w:rsidR="00E313B8" w:rsidRPr="00512FFD" w:rsidRDefault="00E313B8" w:rsidP="006F6077">
            <w:pPr>
              <w:spacing w:line="288" w:lineRule="auto"/>
              <w:jc w:val="both"/>
              <w:rPr>
                <w:rFonts w:ascii="Times New Roman" w:hAnsi="Times New Roman"/>
              </w:rPr>
            </w:pPr>
          </w:p>
          <w:p w:rsidR="00E313B8" w:rsidRPr="00512FFD" w:rsidRDefault="00E313B8" w:rsidP="006F6077">
            <w:pPr>
              <w:spacing w:line="288" w:lineRule="auto"/>
              <w:jc w:val="both"/>
              <w:rPr>
                <w:rFonts w:ascii="Times New Roman" w:hAnsi="Times New Roman"/>
                <w:b/>
                <w:bCs/>
              </w:rPr>
            </w:pPr>
          </w:p>
          <w:p w:rsidR="00E313B8" w:rsidRPr="00512FFD" w:rsidRDefault="00E313B8" w:rsidP="006F6077">
            <w:pPr>
              <w:spacing w:line="288" w:lineRule="auto"/>
              <w:jc w:val="both"/>
              <w:rPr>
                <w:rFonts w:ascii="Times New Roman" w:hAnsi="Times New Roman"/>
                <w:b/>
                <w:bCs/>
              </w:rPr>
            </w:pPr>
            <w:r w:rsidRPr="00512FFD">
              <w:rPr>
                <w:rFonts w:ascii="Times New Roman" w:hAnsi="Times New Roman"/>
                <w:b/>
                <w:bCs/>
              </w:rPr>
              <w:t>Заказчик:</w:t>
            </w:r>
          </w:p>
          <w:p w:rsidR="00E313B8" w:rsidRPr="00512FFD" w:rsidRDefault="00E313B8" w:rsidP="006F6077">
            <w:pPr>
              <w:spacing w:line="288" w:lineRule="auto"/>
              <w:jc w:val="both"/>
              <w:rPr>
                <w:rFonts w:ascii="Times New Roman" w:hAnsi="Times New Roman"/>
              </w:rPr>
            </w:pPr>
            <w:r w:rsidRPr="00512FFD">
              <w:rPr>
                <w:rFonts w:ascii="Times New Roman" w:hAnsi="Times New Roman"/>
              </w:rPr>
              <w:t>__________________________________</w:t>
            </w:r>
          </w:p>
          <w:p w:rsidR="00E313B8" w:rsidRPr="00512FFD" w:rsidRDefault="00E313B8" w:rsidP="006F6077">
            <w:pPr>
              <w:spacing w:line="288" w:lineRule="auto"/>
              <w:jc w:val="both"/>
              <w:rPr>
                <w:rFonts w:ascii="Times New Roman" w:hAnsi="Times New Roman"/>
              </w:rPr>
            </w:pPr>
          </w:p>
          <w:p w:rsidR="00E313B8" w:rsidRPr="00512FFD" w:rsidRDefault="00E313B8" w:rsidP="006F6077">
            <w:pPr>
              <w:spacing w:line="288" w:lineRule="auto"/>
              <w:jc w:val="both"/>
              <w:rPr>
                <w:rFonts w:ascii="Times New Roman" w:hAnsi="Times New Roman"/>
              </w:rPr>
            </w:pPr>
            <w:r w:rsidRPr="00512FFD">
              <w:rPr>
                <w:rFonts w:ascii="Times New Roman" w:hAnsi="Times New Roman"/>
              </w:rPr>
              <w:t>_______________/ _________________/</w:t>
            </w:r>
          </w:p>
          <w:p w:rsidR="00E313B8" w:rsidRPr="00512FFD" w:rsidRDefault="00E313B8" w:rsidP="006F6077">
            <w:pPr>
              <w:spacing w:line="288" w:lineRule="auto"/>
              <w:jc w:val="both"/>
              <w:rPr>
                <w:rFonts w:ascii="Times New Roman" w:hAnsi="Times New Roman"/>
              </w:rPr>
            </w:pPr>
          </w:p>
          <w:p w:rsidR="00E313B8" w:rsidRPr="00512FFD" w:rsidRDefault="00E313B8" w:rsidP="006F6077">
            <w:pPr>
              <w:spacing w:line="288" w:lineRule="auto"/>
              <w:jc w:val="both"/>
              <w:rPr>
                <w:rFonts w:ascii="Times New Roman" w:hAnsi="Times New Roman"/>
              </w:rPr>
            </w:pPr>
            <w:r w:rsidRPr="00512FFD">
              <w:rPr>
                <w:rFonts w:ascii="Times New Roman" w:hAnsi="Times New Roman"/>
              </w:rPr>
              <w:t xml:space="preserve">МП </w:t>
            </w:r>
          </w:p>
          <w:p w:rsidR="00E313B8" w:rsidRPr="00512FFD" w:rsidRDefault="00E313B8" w:rsidP="006F6077">
            <w:pPr>
              <w:spacing w:line="288" w:lineRule="auto"/>
              <w:jc w:val="both"/>
              <w:rPr>
                <w:rFonts w:ascii="Times New Roman" w:hAnsi="Times New Roman"/>
              </w:rPr>
            </w:pPr>
          </w:p>
        </w:tc>
      </w:tr>
    </w:tbl>
    <w:p w:rsidR="00E313B8" w:rsidRPr="00512FFD" w:rsidRDefault="00E313B8" w:rsidP="00E313B8">
      <w:pPr>
        <w:rPr>
          <w:rFonts w:ascii="Times New Roman" w:hAnsi="Times New Roman"/>
        </w:rPr>
      </w:pPr>
      <w:r w:rsidRPr="00512FFD">
        <w:rPr>
          <w:rFonts w:ascii="Times New Roman" w:hAnsi="Times New Roman"/>
        </w:rPr>
        <w:t xml:space="preserve">                                                               </w:t>
      </w: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313B8" w:rsidRPr="00512FFD" w:rsidRDefault="00E313B8" w:rsidP="00E313B8">
      <w:pPr>
        <w:rPr>
          <w:rFonts w:ascii="Times New Roman" w:hAnsi="Times New Roman"/>
        </w:rPr>
      </w:pPr>
    </w:p>
    <w:p w:rsidR="00EC6B2E" w:rsidRPr="00512FFD" w:rsidRDefault="00EC6B2E">
      <w:pPr>
        <w:rPr>
          <w:rFonts w:ascii="Times New Roman" w:hAnsi="Times New Roman"/>
        </w:rPr>
      </w:pPr>
    </w:p>
    <w:sectPr w:rsidR="00EC6B2E" w:rsidRPr="00512FFD" w:rsidSect="009557F9">
      <w:footerReference w:type="even" r:id="rId11"/>
      <w:footerReference w:type="default" r:id="rId12"/>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83A" w:rsidRDefault="004E283A">
      <w:r>
        <w:separator/>
      </w:r>
    </w:p>
  </w:endnote>
  <w:endnote w:type="continuationSeparator" w:id="0">
    <w:p w:rsidR="004E283A" w:rsidRDefault="004E2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w:charset w:val="02"/>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0"/>
    <w:family w:val="swiss"/>
    <w:pitch w:val="variable"/>
  </w:font>
  <w:font w:name="DejaVu Sans">
    <w:altName w:val="Arial"/>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CC"/>
    <w:family w:val="auto"/>
    <w:notTrueType/>
    <w:pitch w:val="default"/>
    <w:sig w:usb0="00000203" w:usb1="00000000" w:usb2="00000000" w:usb3="00000000" w:csb0="00000005" w:csb1="00000000"/>
  </w:font>
  <w:font w:name="Tw Cen MT">
    <w:charset w:val="00"/>
    <w:family w:val="swiss"/>
    <w:pitch w:val="variable"/>
    <w:sig w:usb0="00000003" w:usb1="00000000" w:usb2="00000000" w:usb3="00000000" w:csb0="00000003" w:csb1="00000000"/>
  </w:font>
  <w:font w:name="Calibri Light">
    <w:panose1 w:val="020F0302020204030204"/>
    <w:charset w:val="CC"/>
    <w:family w:val="swiss"/>
    <w:pitch w:val="variable"/>
    <w:sig w:usb0="E4002EFF" w:usb1="C200247B" w:usb2="00000009" w:usb3="00000000" w:csb0="000001FF" w:csb1="00000000"/>
  </w:font>
  <w:font w:name="Liberation Serif;Times New Roma">
    <w:altName w:val="Times New Roman"/>
    <w:panose1 w:val="00000000000000000000"/>
    <w:charset w:val="00"/>
    <w:family w:val="roman"/>
    <w:notTrueType/>
    <w:pitch w:val="default"/>
  </w:font>
  <w:font w:name="Noto Sans CJK SC Regular;Time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FFD" w:rsidRDefault="00512FFD" w:rsidP="00380212">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512FFD" w:rsidRDefault="00512FFD" w:rsidP="00380212">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FFD" w:rsidRDefault="00512FFD">
    <w:pPr>
      <w:pStyle w:val="ad"/>
      <w:jc w:val="right"/>
    </w:pPr>
    <w:r>
      <w:fldChar w:fldCharType="begin"/>
    </w:r>
    <w:r>
      <w:instrText>PAGE   \* MERGEFORMAT</w:instrText>
    </w:r>
    <w:r>
      <w:fldChar w:fldCharType="separate"/>
    </w:r>
    <w:r w:rsidR="00227516">
      <w:rPr>
        <w:noProof/>
      </w:rPr>
      <w:t>1</w:t>
    </w:r>
    <w:r>
      <w:fldChar w:fldCharType="end"/>
    </w:r>
  </w:p>
  <w:p w:rsidR="00512FFD" w:rsidRDefault="00512FFD">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83A" w:rsidRDefault="004E283A">
      <w:r>
        <w:separator/>
      </w:r>
    </w:p>
  </w:footnote>
  <w:footnote w:type="continuationSeparator" w:id="0">
    <w:p w:rsidR="004E283A" w:rsidRDefault="004E2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5B26C3E"/>
    <w:lvl w:ilvl="0">
      <w:start w:val="1"/>
      <w:numFmt w:val="decimal"/>
      <w:pStyle w:val="3"/>
      <w:lvlText w:val="%1."/>
      <w:lvlJc w:val="left"/>
      <w:pPr>
        <w:tabs>
          <w:tab w:val="num" w:pos="926"/>
        </w:tabs>
        <w:ind w:left="926" w:hanging="360"/>
      </w:pPr>
    </w:lvl>
  </w:abstractNum>
  <w:abstractNum w:abstractNumId="1" w15:restartNumberingAfterBreak="0">
    <w:nsid w:val="FFFFFF7F"/>
    <w:multiLevelType w:val="singleLevel"/>
    <w:tmpl w:val="95324DAE"/>
    <w:lvl w:ilvl="0">
      <w:start w:val="1"/>
      <w:numFmt w:val="decimal"/>
      <w:pStyle w:val="2"/>
      <w:lvlText w:val="%1."/>
      <w:lvlJc w:val="left"/>
      <w:pPr>
        <w:tabs>
          <w:tab w:val="num" w:pos="643"/>
        </w:tabs>
        <w:ind w:left="643" w:hanging="360"/>
      </w:pPr>
    </w:lvl>
  </w:abstractNum>
  <w:abstractNum w:abstractNumId="2" w15:restartNumberingAfterBreak="0">
    <w:nsid w:val="FFFFFF82"/>
    <w:multiLevelType w:val="singleLevel"/>
    <w:tmpl w:val="036C82E6"/>
    <w:lvl w:ilvl="0">
      <w:start w:val="1"/>
      <w:numFmt w:val="bullet"/>
      <w:pStyle w:val="30"/>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8A6F154"/>
    <w:lvl w:ilvl="0">
      <w:start w:val="1"/>
      <w:numFmt w:val="bullet"/>
      <w:pStyle w:val="20"/>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C48CC33E"/>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88A469C8"/>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7" w15:restartNumberingAfterBreak="0">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8" w15:restartNumberingAfterBreak="0">
    <w:nsid w:val="0000000D"/>
    <w:multiLevelType w:val="singleLevel"/>
    <w:tmpl w:val="0000000D"/>
    <w:name w:val="WW8Num23"/>
    <w:lvl w:ilvl="0">
      <w:start w:val="1"/>
      <w:numFmt w:val="bullet"/>
      <w:lvlText w:val=""/>
      <w:lvlJc w:val="left"/>
      <w:pPr>
        <w:tabs>
          <w:tab w:val="num" w:pos="0"/>
        </w:tabs>
        <w:ind w:left="1429" w:hanging="360"/>
      </w:pPr>
      <w:rPr>
        <w:rFonts w:ascii="Symbol" w:hAnsi="Symbol" w:cs="Symbol"/>
      </w:rPr>
    </w:lvl>
  </w:abstractNum>
  <w:abstractNum w:abstractNumId="9" w15:restartNumberingAfterBreak="0">
    <w:nsid w:val="00000058"/>
    <w:multiLevelType w:val="multilevel"/>
    <w:tmpl w:val="00000058"/>
    <w:lvl w:ilvl="0">
      <w:start w:val="1"/>
      <w:numFmt w:val="decimal"/>
      <w:lvlText w:val="%1)"/>
      <w:lvlJc w:val="left"/>
      <w:pPr>
        <w:tabs>
          <w:tab w:val="num" w:pos="992"/>
        </w:tabs>
        <w:ind w:left="0" w:firstLine="709"/>
      </w:pPr>
      <w:rPr>
        <w:b w:val="0"/>
        <w:bCs w:val="0"/>
        <w:i w:val="0"/>
        <w:iCs w:val="0"/>
        <w:caps w:val="0"/>
        <w:smallCaps w:val="0"/>
        <w:strike w:val="0"/>
        <w:dstrike w:val="0"/>
        <w:vanish w:val="0"/>
        <w:color w:val="000000"/>
        <w:spacing w:val="0"/>
        <w:position w:val="0"/>
        <w:sz w:val="28"/>
        <w:szCs w:val="28"/>
        <w:u w:val="none"/>
        <w:vertAlign w:val="baseline"/>
        <w:em w:val="none"/>
      </w:rPr>
    </w:lvl>
    <w:lvl w:ilvl="1">
      <w:start w:val="1"/>
      <w:numFmt w:val="bullet"/>
      <w:lvlText w:val="-"/>
      <w:lvlJc w:val="left"/>
      <w:pPr>
        <w:tabs>
          <w:tab w:val="num" w:pos="1134"/>
        </w:tabs>
        <w:ind w:left="0" w:firstLine="992"/>
      </w:pPr>
      <w:rPr>
        <w:rFonts w:ascii="Times New Roman" w:hAnsi="Times New Roman"/>
      </w:rPr>
    </w:lvl>
    <w:lvl w:ilvl="2">
      <w:start w:val="1"/>
      <w:numFmt w:val="lowerLetter"/>
      <w:lvlText w:val="%3)"/>
      <w:lvlJc w:val="left"/>
      <w:pPr>
        <w:tabs>
          <w:tab w:val="num" w:pos="0"/>
        </w:tabs>
        <w:ind w:left="140" w:firstLine="1276"/>
      </w:pPr>
    </w:lvl>
    <w:lvl w:ilvl="3">
      <w:start w:val="1"/>
      <w:numFmt w:val="upperRoman"/>
      <w:lvlText w:val="%4)"/>
      <w:lvlJc w:val="left"/>
      <w:pPr>
        <w:tabs>
          <w:tab w:val="num" w:pos="0"/>
        </w:tabs>
        <w:ind w:left="140" w:firstLine="1559"/>
      </w:pPr>
    </w:lvl>
    <w:lvl w:ilvl="4">
      <w:start w:val="1"/>
      <w:numFmt w:val="bullet"/>
      <w:lvlText w:val="o"/>
      <w:lvlJc w:val="left"/>
      <w:pPr>
        <w:tabs>
          <w:tab w:val="num" w:pos="0"/>
        </w:tabs>
        <w:ind w:left="140" w:firstLine="709"/>
      </w:pPr>
      <w:rPr>
        <w:rFonts w:ascii="Courier New" w:hAnsi="Courier New" w:cs="Courier New"/>
      </w:rPr>
    </w:lvl>
    <w:lvl w:ilvl="5">
      <w:start w:val="1"/>
      <w:numFmt w:val="bullet"/>
      <w:lvlText w:val=""/>
      <w:lvlJc w:val="left"/>
      <w:pPr>
        <w:tabs>
          <w:tab w:val="num" w:pos="0"/>
        </w:tabs>
        <w:ind w:left="140" w:firstLine="709"/>
      </w:pPr>
      <w:rPr>
        <w:rFonts w:ascii="Wingdings" w:hAnsi="Wingdings" w:cs="Wingdings"/>
      </w:rPr>
    </w:lvl>
    <w:lvl w:ilvl="6">
      <w:start w:val="1"/>
      <w:numFmt w:val="bullet"/>
      <w:lvlText w:val=""/>
      <w:lvlJc w:val="left"/>
      <w:pPr>
        <w:tabs>
          <w:tab w:val="num" w:pos="0"/>
        </w:tabs>
        <w:ind w:left="140" w:firstLine="709"/>
      </w:pPr>
      <w:rPr>
        <w:rFonts w:ascii="Symbol" w:hAnsi="Symbol" w:cs="Symbol"/>
      </w:rPr>
    </w:lvl>
    <w:lvl w:ilvl="7">
      <w:start w:val="1"/>
      <w:numFmt w:val="bullet"/>
      <w:lvlText w:val="o"/>
      <w:lvlJc w:val="left"/>
      <w:pPr>
        <w:tabs>
          <w:tab w:val="num" w:pos="0"/>
        </w:tabs>
        <w:ind w:left="140" w:firstLine="709"/>
      </w:pPr>
      <w:rPr>
        <w:rFonts w:ascii="Courier New" w:hAnsi="Courier New" w:cs="Courier New"/>
      </w:rPr>
    </w:lvl>
    <w:lvl w:ilvl="8">
      <w:start w:val="1"/>
      <w:numFmt w:val="bullet"/>
      <w:lvlText w:val=""/>
      <w:lvlJc w:val="left"/>
      <w:pPr>
        <w:tabs>
          <w:tab w:val="num" w:pos="0"/>
        </w:tabs>
        <w:ind w:left="140" w:firstLine="709"/>
      </w:pPr>
      <w:rPr>
        <w:rFonts w:ascii="Wingdings" w:hAnsi="Wingdings" w:cs="Wingdings"/>
      </w:rPr>
    </w:lvl>
  </w:abstractNum>
  <w:abstractNum w:abstractNumId="10" w15:restartNumberingAfterBreak="0">
    <w:nsid w:val="0CAB1E37"/>
    <w:multiLevelType w:val="hybridMultilevel"/>
    <w:tmpl w:val="990E207E"/>
    <w:lvl w:ilvl="0" w:tplc="148CB446">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0D106111"/>
    <w:multiLevelType w:val="hybridMultilevel"/>
    <w:tmpl w:val="27D6A308"/>
    <w:lvl w:ilvl="0" w:tplc="EF145FF2">
      <w:start w:val="1"/>
      <w:numFmt w:val="bullet"/>
      <w:pStyle w:val="MMTopic1"/>
      <w:lvlText w:val=""/>
      <w:lvlJc w:val="left"/>
      <w:pPr>
        <w:tabs>
          <w:tab w:val="num" w:pos="360"/>
        </w:tabs>
        <w:ind w:left="360" w:hanging="360"/>
      </w:pPr>
      <w:rPr>
        <w:rFonts w:ascii="Symbol" w:hAnsi="Symbol" w:hint="default"/>
      </w:rPr>
    </w:lvl>
    <w:lvl w:ilvl="1" w:tplc="04190003" w:tentative="1">
      <w:start w:val="1"/>
      <w:numFmt w:val="bullet"/>
      <w:pStyle w:val="MMTopic2"/>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pStyle w:val="MMTopic5"/>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8CD31EC"/>
    <w:multiLevelType w:val="hybridMultilevel"/>
    <w:tmpl w:val="E7C05A52"/>
    <w:lvl w:ilvl="0" w:tplc="148CB44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203D04B8"/>
    <w:multiLevelType w:val="hybridMultilevel"/>
    <w:tmpl w:val="3586B07A"/>
    <w:lvl w:ilvl="0" w:tplc="E448578E">
      <w:start w:val="1"/>
      <w:numFmt w:val="decimal"/>
      <w:lvlText w:val="%1."/>
      <w:lvlJc w:val="left"/>
      <w:pPr>
        <w:tabs>
          <w:tab w:val="num" w:pos="502"/>
        </w:tabs>
        <w:ind w:left="502" w:hanging="360"/>
      </w:pPr>
      <w:rPr>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5" w15:restartNumberingAfterBreak="0">
    <w:nsid w:val="3B9054D9"/>
    <w:multiLevelType w:val="multilevel"/>
    <w:tmpl w:val="8D6CD6F6"/>
    <w:lvl w:ilvl="0">
      <w:start w:val="4"/>
      <w:numFmt w:val="decimal"/>
      <w:lvlText w:val="%1."/>
      <w:lvlJc w:val="left"/>
      <w:pPr>
        <w:ind w:left="900" w:hanging="900"/>
      </w:pPr>
      <w:rPr>
        <w:rFonts w:hint="default"/>
        <w:b/>
      </w:rPr>
    </w:lvl>
    <w:lvl w:ilvl="1">
      <w:start w:val="2"/>
      <w:numFmt w:val="decimal"/>
      <w:lvlText w:val="%1.%2."/>
      <w:lvlJc w:val="left"/>
      <w:pPr>
        <w:ind w:left="1020" w:hanging="900"/>
      </w:pPr>
      <w:rPr>
        <w:rFonts w:hint="default"/>
        <w:b/>
      </w:rPr>
    </w:lvl>
    <w:lvl w:ilvl="2">
      <w:start w:val="1"/>
      <w:numFmt w:val="decimal"/>
      <w:lvlText w:val="%1.%2.%3."/>
      <w:lvlJc w:val="left"/>
      <w:pPr>
        <w:ind w:left="1140" w:hanging="900"/>
      </w:pPr>
      <w:rPr>
        <w:rFonts w:hint="default"/>
        <w:b/>
      </w:rPr>
    </w:lvl>
    <w:lvl w:ilvl="3">
      <w:start w:val="3"/>
      <w:numFmt w:val="decimal"/>
      <w:lvlText w:val="%1.%2.%3.%4."/>
      <w:lvlJc w:val="left"/>
      <w:pPr>
        <w:ind w:left="1440" w:hanging="1080"/>
      </w:pPr>
      <w:rPr>
        <w:rFonts w:hint="default"/>
        <w:b/>
      </w:rPr>
    </w:lvl>
    <w:lvl w:ilvl="4">
      <w:start w:val="1"/>
      <w:numFmt w:val="decimal"/>
      <w:lvlText w:val="%1.%2.%3.%4.%5."/>
      <w:lvlJc w:val="left"/>
      <w:pPr>
        <w:ind w:left="1560" w:hanging="1080"/>
      </w:pPr>
      <w:rPr>
        <w:rFonts w:hint="default"/>
        <w:b/>
      </w:rPr>
    </w:lvl>
    <w:lvl w:ilvl="5">
      <w:start w:val="1"/>
      <w:numFmt w:val="decimal"/>
      <w:lvlText w:val="%1.%2.%3.%4.%5.%6."/>
      <w:lvlJc w:val="left"/>
      <w:pPr>
        <w:ind w:left="2040" w:hanging="1440"/>
      </w:pPr>
      <w:rPr>
        <w:rFonts w:hint="default"/>
        <w:b/>
      </w:rPr>
    </w:lvl>
    <w:lvl w:ilvl="6">
      <w:start w:val="1"/>
      <w:numFmt w:val="decimal"/>
      <w:lvlText w:val="%1.%2.%3.%4.%5.%6.%7."/>
      <w:lvlJc w:val="left"/>
      <w:pPr>
        <w:ind w:left="2520" w:hanging="1800"/>
      </w:pPr>
      <w:rPr>
        <w:rFonts w:hint="default"/>
        <w:b/>
      </w:rPr>
    </w:lvl>
    <w:lvl w:ilvl="7">
      <w:start w:val="1"/>
      <w:numFmt w:val="decimal"/>
      <w:lvlText w:val="%1.%2.%3.%4.%5.%6.%7.%8."/>
      <w:lvlJc w:val="left"/>
      <w:pPr>
        <w:ind w:left="2640" w:hanging="1800"/>
      </w:pPr>
      <w:rPr>
        <w:rFonts w:hint="default"/>
        <w:b/>
      </w:rPr>
    </w:lvl>
    <w:lvl w:ilvl="8">
      <w:start w:val="1"/>
      <w:numFmt w:val="decimal"/>
      <w:lvlText w:val="%1.%2.%3.%4.%5.%6.%7.%8.%9."/>
      <w:lvlJc w:val="left"/>
      <w:pPr>
        <w:ind w:left="3120" w:hanging="2160"/>
      </w:pPr>
      <w:rPr>
        <w:rFonts w:hint="default"/>
        <w:b/>
      </w:rPr>
    </w:lvl>
  </w:abstractNum>
  <w:abstractNum w:abstractNumId="16" w15:restartNumberingAfterBreak="0">
    <w:nsid w:val="3E285427"/>
    <w:multiLevelType w:val="hybridMultilevel"/>
    <w:tmpl w:val="3CCA80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3F262B"/>
    <w:multiLevelType w:val="hybridMultilevel"/>
    <w:tmpl w:val="02F01C0A"/>
    <w:lvl w:ilvl="0" w:tplc="F246292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3874B6">
      <w:start w:val="1"/>
      <w:numFmt w:val="lowerLetter"/>
      <w:lvlText w:val="%2"/>
      <w:lvlJc w:val="left"/>
      <w:pPr>
        <w:ind w:left="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0E9F6E">
      <w:start w:val="1"/>
      <w:numFmt w:val="lowerRoman"/>
      <w:lvlText w:val="%3"/>
      <w:lvlJc w:val="left"/>
      <w:pPr>
        <w:ind w:left="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8A52E4">
      <w:start w:val="1"/>
      <w:numFmt w:val="decimal"/>
      <w:lvlText w:val="%4"/>
      <w:lvlJc w:val="left"/>
      <w:pPr>
        <w:ind w:left="1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B01BF6">
      <w:start w:val="1"/>
      <w:numFmt w:val="lowerLetter"/>
      <w:lvlText w:val="%5"/>
      <w:lvlJc w:val="left"/>
      <w:pPr>
        <w:ind w:left="23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FC15C8">
      <w:start w:val="1"/>
      <w:numFmt w:val="lowerRoman"/>
      <w:lvlText w:val="%6"/>
      <w:lvlJc w:val="left"/>
      <w:pPr>
        <w:ind w:left="3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AC051C">
      <w:start w:val="1"/>
      <w:numFmt w:val="decimal"/>
      <w:lvlText w:val="%7"/>
      <w:lvlJc w:val="left"/>
      <w:pPr>
        <w:ind w:left="3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40D866">
      <w:start w:val="1"/>
      <w:numFmt w:val="lowerLetter"/>
      <w:lvlText w:val="%8"/>
      <w:lvlJc w:val="left"/>
      <w:pPr>
        <w:ind w:left="4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641608">
      <w:start w:val="1"/>
      <w:numFmt w:val="lowerRoman"/>
      <w:lvlText w:val="%9"/>
      <w:lvlJc w:val="left"/>
      <w:pPr>
        <w:ind w:left="5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1AD5224"/>
    <w:multiLevelType w:val="hybridMultilevel"/>
    <w:tmpl w:val="BFA46D12"/>
    <w:lvl w:ilvl="0" w:tplc="D3F63C68">
      <w:start w:val="1"/>
      <w:numFmt w:val="upperRoman"/>
      <w:lvlText w:val="%1."/>
      <w:lvlJc w:val="left"/>
      <w:pPr>
        <w:ind w:left="1905" w:hanging="720"/>
      </w:pPr>
      <w:rPr>
        <w:rFonts w:hint="default"/>
      </w:rPr>
    </w:lvl>
    <w:lvl w:ilvl="1" w:tplc="08430019" w:tentative="1">
      <w:start w:val="1"/>
      <w:numFmt w:val="lowerLetter"/>
      <w:lvlText w:val="%2."/>
      <w:lvlJc w:val="left"/>
      <w:pPr>
        <w:ind w:left="2265" w:hanging="360"/>
      </w:pPr>
    </w:lvl>
    <w:lvl w:ilvl="2" w:tplc="0843001B" w:tentative="1">
      <w:start w:val="1"/>
      <w:numFmt w:val="lowerRoman"/>
      <w:lvlText w:val="%3."/>
      <w:lvlJc w:val="right"/>
      <w:pPr>
        <w:ind w:left="2985" w:hanging="180"/>
      </w:pPr>
    </w:lvl>
    <w:lvl w:ilvl="3" w:tplc="0843000F" w:tentative="1">
      <w:start w:val="1"/>
      <w:numFmt w:val="decimal"/>
      <w:lvlText w:val="%4."/>
      <w:lvlJc w:val="left"/>
      <w:pPr>
        <w:ind w:left="3705" w:hanging="360"/>
      </w:pPr>
    </w:lvl>
    <w:lvl w:ilvl="4" w:tplc="08430019" w:tentative="1">
      <w:start w:val="1"/>
      <w:numFmt w:val="lowerLetter"/>
      <w:lvlText w:val="%5."/>
      <w:lvlJc w:val="left"/>
      <w:pPr>
        <w:ind w:left="4425" w:hanging="360"/>
      </w:pPr>
    </w:lvl>
    <w:lvl w:ilvl="5" w:tplc="0843001B" w:tentative="1">
      <w:start w:val="1"/>
      <w:numFmt w:val="lowerRoman"/>
      <w:lvlText w:val="%6."/>
      <w:lvlJc w:val="right"/>
      <w:pPr>
        <w:ind w:left="5145" w:hanging="180"/>
      </w:pPr>
    </w:lvl>
    <w:lvl w:ilvl="6" w:tplc="0843000F" w:tentative="1">
      <w:start w:val="1"/>
      <w:numFmt w:val="decimal"/>
      <w:lvlText w:val="%7."/>
      <w:lvlJc w:val="left"/>
      <w:pPr>
        <w:ind w:left="5865" w:hanging="360"/>
      </w:pPr>
    </w:lvl>
    <w:lvl w:ilvl="7" w:tplc="08430019" w:tentative="1">
      <w:start w:val="1"/>
      <w:numFmt w:val="lowerLetter"/>
      <w:lvlText w:val="%8."/>
      <w:lvlJc w:val="left"/>
      <w:pPr>
        <w:ind w:left="6585" w:hanging="360"/>
      </w:pPr>
    </w:lvl>
    <w:lvl w:ilvl="8" w:tplc="0843001B" w:tentative="1">
      <w:start w:val="1"/>
      <w:numFmt w:val="lowerRoman"/>
      <w:lvlText w:val="%9."/>
      <w:lvlJc w:val="right"/>
      <w:pPr>
        <w:ind w:left="7305" w:hanging="180"/>
      </w:pPr>
    </w:lvl>
  </w:abstractNum>
  <w:abstractNum w:abstractNumId="19" w15:restartNumberingAfterBreak="0">
    <w:nsid w:val="4AD50147"/>
    <w:multiLevelType w:val="multilevel"/>
    <w:tmpl w:val="34EE1AB0"/>
    <w:lvl w:ilvl="0">
      <w:start w:val="1"/>
      <w:numFmt w:val="decimal"/>
      <w:lvlText w:val="%1"/>
      <w:lvlJc w:val="left"/>
      <w:pPr>
        <w:tabs>
          <w:tab w:val="num" w:pos="858"/>
        </w:tabs>
        <w:ind w:left="858" w:hanging="432"/>
      </w:pPr>
    </w:lvl>
    <w:lvl w:ilvl="1">
      <w:start w:val="1"/>
      <w:numFmt w:val="decimal"/>
      <w:lvlText w:val="%1.%2"/>
      <w:lvlJc w:val="left"/>
      <w:pPr>
        <w:tabs>
          <w:tab w:val="num" w:pos="1002"/>
        </w:tabs>
        <w:ind w:left="1002" w:hanging="576"/>
      </w:pPr>
      <w:rPr>
        <w:lang w:val="ru-RU"/>
      </w:rPr>
    </w:lvl>
    <w:lvl w:ilvl="2">
      <w:start w:val="1"/>
      <w:numFmt w:val="decimal"/>
      <w:lvlText w:val="%1.%2.%3"/>
      <w:lvlJc w:val="left"/>
      <w:pPr>
        <w:tabs>
          <w:tab w:val="num" w:pos="1713"/>
        </w:tabs>
        <w:ind w:left="1713" w:hanging="720"/>
      </w:pPr>
    </w:lvl>
    <w:lvl w:ilvl="3">
      <w:start w:val="1"/>
      <w:numFmt w:val="decimal"/>
      <w:lvlText w:val="%1.%2.%3.%4"/>
      <w:lvlJc w:val="left"/>
      <w:pPr>
        <w:tabs>
          <w:tab w:val="num" w:pos="1148"/>
        </w:tabs>
        <w:ind w:left="1148" w:hanging="864"/>
      </w:pPr>
      <w:rPr>
        <w:sz w:val="24"/>
        <w:szCs w:val="24"/>
      </w:rPr>
    </w:lvl>
    <w:lvl w:ilvl="4">
      <w:start w:val="1"/>
      <w:numFmt w:val="decimal"/>
      <w:lvlText w:val="%1.%2.%3.%4.%5"/>
      <w:lvlJc w:val="left"/>
      <w:pPr>
        <w:tabs>
          <w:tab w:val="num" w:pos="6821"/>
        </w:tabs>
        <w:ind w:left="6821"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6E3E1A20"/>
    <w:multiLevelType w:val="hybridMultilevel"/>
    <w:tmpl w:val="C4207ED6"/>
    <w:lvl w:ilvl="0" w:tplc="04190017">
      <w:start w:val="1"/>
      <w:numFmt w:val="bullet"/>
      <w:pStyle w:val="1"/>
      <w:lvlText w:val=""/>
      <w:lvlJc w:val="left"/>
      <w:pPr>
        <w:tabs>
          <w:tab w:val="num" w:pos="851"/>
        </w:tabs>
        <w:ind w:left="851" w:hanging="284"/>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EE553E"/>
    <w:multiLevelType w:val="hybridMultilevel"/>
    <w:tmpl w:val="AC721D7A"/>
    <w:lvl w:ilvl="0" w:tplc="555875C0">
      <w:start w:val="1"/>
      <w:numFmt w:val="bullet"/>
      <w:lvlText w:val=""/>
      <w:lvlJc w:val="left"/>
      <w:pPr>
        <w:ind w:left="720" w:hanging="360"/>
      </w:pPr>
      <w:rPr>
        <w:rFonts w:ascii="Wingdings" w:hAnsi="Wingdings" w:hint="default"/>
        <w:lang w:val="en-U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B053366"/>
    <w:multiLevelType w:val="multilevel"/>
    <w:tmpl w:val="D5220D74"/>
    <w:lvl w:ilvl="0">
      <w:start w:val="1"/>
      <w:numFmt w:val="decimal"/>
      <w:pStyle w:val="-1"/>
      <w:lvlText w:val="%1)"/>
      <w:lvlJc w:val="left"/>
      <w:pPr>
        <w:tabs>
          <w:tab w:val="left" w:pos="993"/>
        </w:tabs>
        <w:ind w:left="1" w:firstLine="709"/>
      </w:pPr>
      <w:rPr>
        <w:rFonts w:hint="default"/>
        <w:b w:val="0"/>
      </w:rPr>
    </w:lvl>
    <w:lvl w:ilvl="1">
      <w:start w:val="1"/>
      <w:numFmt w:val="bullet"/>
      <w:lvlText w:val="-"/>
      <w:lvlJc w:val="left"/>
      <w:pPr>
        <w:tabs>
          <w:tab w:val="left" w:pos="993"/>
        </w:tabs>
        <w:ind w:left="-141" w:firstLine="1134"/>
      </w:pPr>
      <w:rPr>
        <w:rFonts w:ascii="Times New Roman" w:hAnsi="Times New Roman" w:cs="Times New Roman" w:hint="default"/>
        <w:color w:val="auto"/>
      </w:rPr>
    </w:lvl>
    <w:lvl w:ilvl="2">
      <w:start w:val="1"/>
      <w:numFmt w:val="lowerLetter"/>
      <w:lvlText w:val="%3)"/>
      <w:lvlJc w:val="left"/>
      <w:pPr>
        <w:tabs>
          <w:tab w:val="left" w:pos="1560"/>
        </w:tabs>
        <w:ind w:left="1" w:firstLine="1276"/>
      </w:pPr>
      <w:rPr>
        <w:rFonts w:hint="default"/>
      </w:rPr>
    </w:lvl>
    <w:lvl w:ilvl="3">
      <w:start w:val="1"/>
      <w:numFmt w:val="upperRoman"/>
      <w:lvlText w:val="%4)"/>
      <w:lvlJc w:val="left"/>
      <w:pPr>
        <w:tabs>
          <w:tab w:val="left" w:pos="1900"/>
        </w:tabs>
        <w:ind w:left="1" w:firstLine="1559"/>
      </w:pPr>
      <w:rPr>
        <w:rFonts w:hint="default"/>
      </w:rPr>
    </w:lvl>
    <w:lvl w:ilvl="4">
      <w:start w:val="1"/>
      <w:numFmt w:val="bullet"/>
      <w:lvlText w:val="o"/>
      <w:lvlJc w:val="left"/>
      <w:pPr>
        <w:ind w:left="1" w:firstLine="709"/>
      </w:pPr>
      <w:rPr>
        <w:rFonts w:ascii="Courier New" w:hAnsi="Courier New" w:hint="default"/>
      </w:rPr>
    </w:lvl>
    <w:lvl w:ilvl="5">
      <w:start w:val="1"/>
      <w:numFmt w:val="bullet"/>
      <w:lvlText w:val=""/>
      <w:lvlJc w:val="left"/>
      <w:pPr>
        <w:ind w:left="1" w:firstLine="709"/>
      </w:pPr>
      <w:rPr>
        <w:rFonts w:ascii="Wingdings" w:hAnsi="Wingdings" w:hint="default"/>
      </w:rPr>
    </w:lvl>
    <w:lvl w:ilvl="6">
      <w:start w:val="1"/>
      <w:numFmt w:val="bullet"/>
      <w:lvlText w:val=""/>
      <w:lvlJc w:val="left"/>
      <w:pPr>
        <w:ind w:left="1" w:firstLine="709"/>
      </w:pPr>
      <w:rPr>
        <w:rFonts w:ascii="Symbol" w:hAnsi="Symbol" w:hint="default"/>
      </w:rPr>
    </w:lvl>
    <w:lvl w:ilvl="7">
      <w:start w:val="1"/>
      <w:numFmt w:val="bullet"/>
      <w:lvlText w:val="o"/>
      <w:lvlJc w:val="left"/>
      <w:pPr>
        <w:ind w:left="1" w:firstLine="709"/>
      </w:pPr>
      <w:rPr>
        <w:rFonts w:ascii="Courier New" w:hAnsi="Courier New" w:hint="default"/>
      </w:rPr>
    </w:lvl>
    <w:lvl w:ilvl="8">
      <w:start w:val="1"/>
      <w:numFmt w:val="bullet"/>
      <w:lvlText w:val=""/>
      <w:lvlJc w:val="left"/>
      <w:pPr>
        <w:ind w:left="1" w:firstLine="709"/>
      </w:pPr>
      <w:rPr>
        <w:rFonts w:ascii="Wingdings" w:hAnsi="Wingdings" w:hint="default"/>
      </w:rPr>
    </w:lvl>
  </w:abstractNum>
  <w:num w:numId="1">
    <w:abstractNumId w:val="14"/>
  </w:num>
  <w:num w:numId="2">
    <w:abstractNumId w:val="6"/>
  </w:num>
  <w:num w:numId="3">
    <w:abstractNumId w:val="13"/>
  </w:num>
  <w:num w:numId="4">
    <w:abstractNumId w:val="16"/>
  </w:num>
  <w:num w:numId="5">
    <w:abstractNumId w:val="4"/>
  </w:num>
  <w:num w:numId="6">
    <w:abstractNumId w:val="18"/>
  </w:num>
  <w:num w:numId="7">
    <w:abstractNumId w:val="9"/>
  </w:num>
  <w:num w:numId="8">
    <w:abstractNumId w:val="19"/>
  </w:num>
  <w:num w:numId="9">
    <w:abstractNumId w:val="5"/>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11"/>
  </w:num>
  <w:num w:numId="17">
    <w:abstractNumId w:val="15"/>
  </w:num>
  <w:num w:numId="18">
    <w:abstractNumId w:val="19"/>
    <w:lvlOverride w:ilvl="0">
      <w:startOverride w:val="4"/>
    </w:lvlOverride>
    <w:lvlOverride w:ilvl="1">
      <w:startOverride w:val="2"/>
    </w:lvlOverride>
    <w:lvlOverride w:ilvl="2">
      <w:startOverride w:val="2"/>
    </w:lvlOverride>
  </w:num>
  <w:num w:numId="19">
    <w:abstractNumId w:val="21"/>
  </w:num>
  <w:num w:numId="20">
    <w:abstractNumId w:val="17"/>
  </w:num>
  <w:num w:numId="21">
    <w:abstractNumId w:val="10"/>
  </w:num>
  <w:num w:numId="22">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bookFoldPrintingSheets w:val="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08BA"/>
    <w:rsid w:val="00005561"/>
    <w:rsid w:val="00005782"/>
    <w:rsid w:val="00006C04"/>
    <w:rsid w:val="00006DCA"/>
    <w:rsid w:val="00011235"/>
    <w:rsid w:val="000113BC"/>
    <w:rsid w:val="0001227E"/>
    <w:rsid w:val="0001277C"/>
    <w:rsid w:val="000146E7"/>
    <w:rsid w:val="00016C21"/>
    <w:rsid w:val="000179D7"/>
    <w:rsid w:val="00020444"/>
    <w:rsid w:val="00020A73"/>
    <w:rsid w:val="00021A7A"/>
    <w:rsid w:val="000243C7"/>
    <w:rsid w:val="00024A37"/>
    <w:rsid w:val="000254B3"/>
    <w:rsid w:val="0002681A"/>
    <w:rsid w:val="000269C2"/>
    <w:rsid w:val="00026BF0"/>
    <w:rsid w:val="00027311"/>
    <w:rsid w:val="00027901"/>
    <w:rsid w:val="000340E6"/>
    <w:rsid w:val="00034EA9"/>
    <w:rsid w:val="000356CD"/>
    <w:rsid w:val="00036C86"/>
    <w:rsid w:val="00037BDC"/>
    <w:rsid w:val="000401D4"/>
    <w:rsid w:val="00040216"/>
    <w:rsid w:val="00040F14"/>
    <w:rsid w:val="00042352"/>
    <w:rsid w:val="000437C6"/>
    <w:rsid w:val="00043B73"/>
    <w:rsid w:val="00044015"/>
    <w:rsid w:val="00045144"/>
    <w:rsid w:val="00045DA5"/>
    <w:rsid w:val="00046928"/>
    <w:rsid w:val="00046D3A"/>
    <w:rsid w:val="00047994"/>
    <w:rsid w:val="00052C4A"/>
    <w:rsid w:val="000561CF"/>
    <w:rsid w:val="000578F9"/>
    <w:rsid w:val="00057B96"/>
    <w:rsid w:val="00062507"/>
    <w:rsid w:val="00062D5A"/>
    <w:rsid w:val="00062EA3"/>
    <w:rsid w:val="00064C2B"/>
    <w:rsid w:val="00064DF6"/>
    <w:rsid w:val="00066281"/>
    <w:rsid w:val="00070C41"/>
    <w:rsid w:val="000710F3"/>
    <w:rsid w:val="00071B58"/>
    <w:rsid w:val="00071C8D"/>
    <w:rsid w:val="00071D50"/>
    <w:rsid w:val="00074272"/>
    <w:rsid w:val="00075569"/>
    <w:rsid w:val="0007560E"/>
    <w:rsid w:val="00075B2D"/>
    <w:rsid w:val="00077291"/>
    <w:rsid w:val="00080AF4"/>
    <w:rsid w:val="0008146F"/>
    <w:rsid w:val="00082325"/>
    <w:rsid w:val="00082F40"/>
    <w:rsid w:val="000839D1"/>
    <w:rsid w:val="000857B0"/>
    <w:rsid w:val="00085BE8"/>
    <w:rsid w:val="0008680A"/>
    <w:rsid w:val="00086FDF"/>
    <w:rsid w:val="0008700F"/>
    <w:rsid w:val="00090A39"/>
    <w:rsid w:val="00090A88"/>
    <w:rsid w:val="00091E99"/>
    <w:rsid w:val="00093098"/>
    <w:rsid w:val="000943D0"/>
    <w:rsid w:val="000947F1"/>
    <w:rsid w:val="00094964"/>
    <w:rsid w:val="000958F7"/>
    <w:rsid w:val="000967D4"/>
    <w:rsid w:val="00097DAD"/>
    <w:rsid w:val="000A043C"/>
    <w:rsid w:val="000A18DF"/>
    <w:rsid w:val="000A22D4"/>
    <w:rsid w:val="000A2DFF"/>
    <w:rsid w:val="000A3644"/>
    <w:rsid w:val="000A561C"/>
    <w:rsid w:val="000A597F"/>
    <w:rsid w:val="000B0822"/>
    <w:rsid w:val="000B0902"/>
    <w:rsid w:val="000B30CB"/>
    <w:rsid w:val="000B405D"/>
    <w:rsid w:val="000B4603"/>
    <w:rsid w:val="000B4F0E"/>
    <w:rsid w:val="000B64C2"/>
    <w:rsid w:val="000B6FC0"/>
    <w:rsid w:val="000B7A73"/>
    <w:rsid w:val="000C03AD"/>
    <w:rsid w:val="000C1B33"/>
    <w:rsid w:val="000C2B98"/>
    <w:rsid w:val="000C7EA4"/>
    <w:rsid w:val="000D0D0D"/>
    <w:rsid w:val="000D3E9F"/>
    <w:rsid w:val="000D44E1"/>
    <w:rsid w:val="000D4572"/>
    <w:rsid w:val="000D4584"/>
    <w:rsid w:val="000D564F"/>
    <w:rsid w:val="000D64D9"/>
    <w:rsid w:val="000D755C"/>
    <w:rsid w:val="000E0855"/>
    <w:rsid w:val="000E0B29"/>
    <w:rsid w:val="000E304C"/>
    <w:rsid w:val="000E3839"/>
    <w:rsid w:val="000E4170"/>
    <w:rsid w:val="000E4C02"/>
    <w:rsid w:val="000E52C9"/>
    <w:rsid w:val="000E5F43"/>
    <w:rsid w:val="000E680D"/>
    <w:rsid w:val="000E68A3"/>
    <w:rsid w:val="000E7703"/>
    <w:rsid w:val="000F0ABC"/>
    <w:rsid w:val="000F2060"/>
    <w:rsid w:val="000F25FC"/>
    <w:rsid w:val="000F3D84"/>
    <w:rsid w:val="000F4B12"/>
    <w:rsid w:val="000F4DC0"/>
    <w:rsid w:val="000F524F"/>
    <w:rsid w:val="000F5943"/>
    <w:rsid w:val="000F6F6B"/>
    <w:rsid w:val="001003F4"/>
    <w:rsid w:val="00102248"/>
    <w:rsid w:val="00102920"/>
    <w:rsid w:val="00102BBF"/>
    <w:rsid w:val="001032B3"/>
    <w:rsid w:val="00104588"/>
    <w:rsid w:val="00104CF9"/>
    <w:rsid w:val="00104FB5"/>
    <w:rsid w:val="00105DA7"/>
    <w:rsid w:val="0010642F"/>
    <w:rsid w:val="00107215"/>
    <w:rsid w:val="001073DF"/>
    <w:rsid w:val="0010755F"/>
    <w:rsid w:val="00110882"/>
    <w:rsid w:val="001109BD"/>
    <w:rsid w:val="00111EB7"/>
    <w:rsid w:val="0011298B"/>
    <w:rsid w:val="00120F1D"/>
    <w:rsid w:val="001217A0"/>
    <w:rsid w:val="00122672"/>
    <w:rsid w:val="00123271"/>
    <w:rsid w:val="0012368D"/>
    <w:rsid w:val="0012541A"/>
    <w:rsid w:val="00125ABF"/>
    <w:rsid w:val="00125B68"/>
    <w:rsid w:val="0013013C"/>
    <w:rsid w:val="0013125B"/>
    <w:rsid w:val="0013360B"/>
    <w:rsid w:val="00134E2D"/>
    <w:rsid w:val="00135E8A"/>
    <w:rsid w:val="00136C89"/>
    <w:rsid w:val="00137214"/>
    <w:rsid w:val="00140EBA"/>
    <w:rsid w:val="00141033"/>
    <w:rsid w:val="0014496B"/>
    <w:rsid w:val="00145327"/>
    <w:rsid w:val="00145AE1"/>
    <w:rsid w:val="00146887"/>
    <w:rsid w:val="00146B47"/>
    <w:rsid w:val="00146E2F"/>
    <w:rsid w:val="00146E7F"/>
    <w:rsid w:val="00150622"/>
    <w:rsid w:val="001536C7"/>
    <w:rsid w:val="001553DB"/>
    <w:rsid w:val="00156FF3"/>
    <w:rsid w:val="001574C1"/>
    <w:rsid w:val="00157CDF"/>
    <w:rsid w:val="0016024B"/>
    <w:rsid w:val="00160FF4"/>
    <w:rsid w:val="0016506C"/>
    <w:rsid w:val="0016528A"/>
    <w:rsid w:val="001659E3"/>
    <w:rsid w:val="00165B7A"/>
    <w:rsid w:val="00170911"/>
    <w:rsid w:val="00172F77"/>
    <w:rsid w:val="001738E7"/>
    <w:rsid w:val="00174F02"/>
    <w:rsid w:val="00175E15"/>
    <w:rsid w:val="0017601C"/>
    <w:rsid w:val="001806D0"/>
    <w:rsid w:val="0018083A"/>
    <w:rsid w:val="00181501"/>
    <w:rsid w:val="001819D4"/>
    <w:rsid w:val="00183003"/>
    <w:rsid w:val="00183192"/>
    <w:rsid w:val="001848F4"/>
    <w:rsid w:val="00192AD4"/>
    <w:rsid w:val="0019389E"/>
    <w:rsid w:val="001948D5"/>
    <w:rsid w:val="00194F5B"/>
    <w:rsid w:val="00195E5A"/>
    <w:rsid w:val="00197C2B"/>
    <w:rsid w:val="001A345B"/>
    <w:rsid w:val="001A3A3A"/>
    <w:rsid w:val="001A3E34"/>
    <w:rsid w:val="001A4A98"/>
    <w:rsid w:val="001A4E94"/>
    <w:rsid w:val="001A525E"/>
    <w:rsid w:val="001A7A60"/>
    <w:rsid w:val="001A7EDB"/>
    <w:rsid w:val="001B027D"/>
    <w:rsid w:val="001B27C2"/>
    <w:rsid w:val="001B3486"/>
    <w:rsid w:val="001B4DF0"/>
    <w:rsid w:val="001B51D3"/>
    <w:rsid w:val="001B5F6E"/>
    <w:rsid w:val="001B68C3"/>
    <w:rsid w:val="001C2415"/>
    <w:rsid w:val="001C2BB9"/>
    <w:rsid w:val="001C5750"/>
    <w:rsid w:val="001C6715"/>
    <w:rsid w:val="001C6F5C"/>
    <w:rsid w:val="001D0D7B"/>
    <w:rsid w:val="001D29C6"/>
    <w:rsid w:val="001D2CDC"/>
    <w:rsid w:val="001D36E1"/>
    <w:rsid w:val="001D6F5D"/>
    <w:rsid w:val="001E017C"/>
    <w:rsid w:val="001E080F"/>
    <w:rsid w:val="001E1F10"/>
    <w:rsid w:val="001E30E7"/>
    <w:rsid w:val="001E73A6"/>
    <w:rsid w:val="001E7E13"/>
    <w:rsid w:val="001F0090"/>
    <w:rsid w:val="001F1827"/>
    <w:rsid w:val="001F288F"/>
    <w:rsid w:val="001F315E"/>
    <w:rsid w:val="001F512E"/>
    <w:rsid w:val="001F6D07"/>
    <w:rsid w:val="001F7B87"/>
    <w:rsid w:val="002002E4"/>
    <w:rsid w:val="00200F5E"/>
    <w:rsid w:val="0020188C"/>
    <w:rsid w:val="002019BD"/>
    <w:rsid w:val="002031E8"/>
    <w:rsid w:val="00203980"/>
    <w:rsid w:val="00203BA3"/>
    <w:rsid w:val="002050E9"/>
    <w:rsid w:val="00206380"/>
    <w:rsid w:val="00207ABC"/>
    <w:rsid w:val="00210F15"/>
    <w:rsid w:val="0021223C"/>
    <w:rsid w:val="00212910"/>
    <w:rsid w:val="00213198"/>
    <w:rsid w:val="00213C73"/>
    <w:rsid w:val="00215F1A"/>
    <w:rsid w:val="00216A9A"/>
    <w:rsid w:val="00216B92"/>
    <w:rsid w:val="00217075"/>
    <w:rsid w:val="0021716F"/>
    <w:rsid w:val="00217B92"/>
    <w:rsid w:val="00220409"/>
    <w:rsid w:val="00221E23"/>
    <w:rsid w:val="0022219C"/>
    <w:rsid w:val="00223097"/>
    <w:rsid w:val="002239B2"/>
    <w:rsid w:val="00223BCC"/>
    <w:rsid w:val="00225C9A"/>
    <w:rsid w:val="00226057"/>
    <w:rsid w:val="00227516"/>
    <w:rsid w:val="0023257D"/>
    <w:rsid w:val="002329CB"/>
    <w:rsid w:val="00241AD8"/>
    <w:rsid w:val="002431E7"/>
    <w:rsid w:val="00243E2D"/>
    <w:rsid w:val="0024419C"/>
    <w:rsid w:val="00244651"/>
    <w:rsid w:val="002450DA"/>
    <w:rsid w:val="00246000"/>
    <w:rsid w:val="002464AC"/>
    <w:rsid w:val="00250DC6"/>
    <w:rsid w:val="00254F51"/>
    <w:rsid w:val="002567FF"/>
    <w:rsid w:val="00256A75"/>
    <w:rsid w:val="002579CA"/>
    <w:rsid w:val="002606ED"/>
    <w:rsid w:val="00262597"/>
    <w:rsid w:val="00262C2E"/>
    <w:rsid w:val="002642B3"/>
    <w:rsid w:val="00265063"/>
    <w:rsid w:val="002662A6"/>
    <w:rsid w:val="00267D52"/>
    <w:rsid w:val="00271D7E"/>
    <w:rsid w:val="00273507"/>
    <w:rsid w:val="002740AB"/>
    <w:rsid w:val="002747BA"/>
    <w:rsid w:val="0027527C"/>
    <w:rsid w:val="00276046"/>
    <w:rsid w:val="00276F07"/>
    <w:rsid w:val="002772DF"/>
    <w:rsid w:val="00277C9F"/>
    <w:rsid w:val="00277F8F"/>
    <w:rsid w:val="00280D3C"/>
    <w:rsid w:val="00284215"/>
    <w:rsid w:val="00284975"/>
    <w:rsid w:val="00286669"/>
    <w:rsid w:val="00287535"/>
    <w:rsid w:val="0028784A"/>
    <w:rsid w:val="002917FE"/>
    <w:rsid w:val="00292A8F"/>
    <w:rsid w:val="00293B20"/>
    <w:rsid w:val="00295783"/>
    <w:rsid w:val="002975BB"/>
    <w:rsid w:val="002A044E"/>
    <w:rsid w:val="002A1520"/>
    <w:rsid w:val="002A2998"/>
    <w:rsid w:val="002A3C51"/>
    <w:rsid w:val="002A5D8E"/>
    <w:rsid w:val="002A5E6A"/>
    <w:rsid w:val="002A7C92"/>
    <w:rsid w:val="002B22EE"/>
    <w:rsid w:val="002B4169"/>
    <w:rsid w:val="002B4FD7"/>
    <w:rsid w:val="002B5975"/>
    <w:rsid w:val="002B78EA"/>
    <w:rsid w:val="002C0D75"/>
    <w:rsid w:val="002C146D"/>
    <w:rsid w:val="002C1EF8"/>
    <w:rsid w:val="002C5FB3"/>
    <w:rsid w:val="002D0650"/>
    <w:rsid w:val="002D0A62"/>
    <w:rsid w:val="002D1958"/>
    <w:rsid w:val="002D1D1E"/>
    <w:rsid w:val="002D2D03"/>
    <w:rsid w:val="002D400F"/>
    <w:rsid w:val="002D4E8D"/>
    <w:rsid w:val="002D5430"/>
    <w:rsid w:val="002D63BA"/>
    <w:rsid w:val="002D6601"/>
    <w:rsid w:val="002D6E46"/>
    <w:rsid w:val="002E02BD"/>
    <w:rsid w:val="002E0336"/>
    <w:rsid w:val="002E10F8"/>
    <w:rsid w:val="002E29B6"/>
    <w:rsid w:val="002E52F3"/>
    <w:rsid w:val="002E5D35"/>
    <w:rsid w:val="002E7F70"/>
    <w:rsid w:val="002F0098"/>
    <w:rsid w:val="002F293F"/>
    <w:rsid w:val="002F2A60"/>
    <w:rsid w:val="002F4E25"/>
    <w:rsid w:val="00300C86"/>
    <w:rsid w:val="00303C7E"/>
    <w:rsid w:val="00303F2C"/>
    <w:rsid w:val="0030584C"/>
    <w:rsid w:val="00311312"/>
    <w:rsid w:val="0031513F"/>
    <w:rsid w:val="00315C22"/>
    <w:rsid w:val="00316ED5"/>
    <w:rsid w:val="00321D3E"/>
    <w:rsid w:val="003226BD"/>
    <w:rsid w:val="00322F43"/>
    <w:rsid w:val="003231E0"/>
    <w:rsid w:val="0032422E"/>
    <w:rsid w:val="00325801"/>
    <w:rsid w:val="003259EA"/>
    <w:rsid w:val="00325F53"/>
    <w:rsid w:val="00325FD6"/>
    <w:rsid w:val="003266BF"/>
    <w:rsid w:val="00326BD0"/>
    <w:rsid w:val="0033030F"/>
    <w:rsid w:val="003311F0"/>
    <w:rsid w:val="00331BB6"/>
    <w:rsid w:val="003327D9"/>
    <w:rsid w:val="00332969"/>
    <w:rsid w:val="00334030"/>
    <w:rsid w:val="0033667B"/>
    <w:rsid w:val="00342AD6"/>
    <w:rsid w:val="0034404E"/>
    <w:rsid w:val="0034587A"/>
    <w:rsid w:val="003461EF"/>
    <w:rsid w:val="00346C61"/>
    <w:rsid w:val="00347A57"/>
    <w:rsid w:val="003507B0"/>
    <w:rsid w:val="003508F4"/>
    <w:rsid w:val="00350EE4"/>
    <w:rsid w:val="0035218B"/>
    <w:rsid w:val="00352202"/>
    <w:rsid w:val="00353F9A"/>
    <w:rsid w:val="00354373"/>
    <w:rsid w:val="00355B20"/>
    <w:rsid w:val="00355E24"/>
    <w:rsid w:val="003608A4"/>
    <w:rsid w:val="003625F9"/>
    <w:rsid w:val="00363F89"/>
    <w:rsid w:val="0036421D"/>
    <w:rsid w:val="003644EE"/>
    <w:rsid w:val="0036459F"/>
    <w:rsid w:val="00364E32"/>
    <w:rsid w:val="00365044"/>
    <w:rsid w:val="003650B7"/>
    <w:rsid w:val="003655FF"/>
    <w:rsid w:val="00365A03"/>
    <w:rsid w:val="00365A92"/>
    <w:rsid w:val="00367107"/>
    <w:rsid w:val="00367925"/>
    <w:rsid w:val="0037016B"/>
    <w:rsid w:val="00371036"/>
    <w:rsid w:val="00371303"/>
    <w:rsid w:val="00374067"/>
    <w:rsid w:val="00374BEA"/>
    <w:rsid w:val="00375CCC"/>
    <w:rsid w:val="00377B0D"/>
    <w:rsid w:val="00377B4E"/>
    <w:rsid w:val="00380212"/>
    <w:rsid w:val="00381A54"/>
    <w:rsid w:val="003843B4"/>
    <w:rsid w:val="00385391"/>
    <w:rsid w:val="00385658"/>
    <w:rsid w:val="00385FD7"/>
    <w:rsid w:val="00386469"/>
    <w:rsid w:val="00387A6C"/>
    <w:rsid w:val="003901EA"/>
    <w:rsid w:val="00391015"/>
    <w:rsid w:val="00392C35"/>
    <w:rsid w:val="00392C3F"/>
    <w:rsid w:val="003949CA"/>
    <w:rsid w:val="00395061"/>
    <w:rsid w:val="00395B97"/>
    <w:rsid w:val="00397D50"/>
    <w:rsid w:val="00397E4F"/>
    <w:rsid w:val="003A0BCC"/>
    <w:rsid w:val="003A15DB"/>
    <w:rsid w:val="003A364C"/>
    <w:rsid w:val="003A63FD"/>
    <w:rsid w:val="003B0A1E"/>
    <w:rsid w:val="003B1C24"/>
    <w:rsid w:val="003B1FF1"/>
    <w:rsid w:val="003B45D5"/>
    <w:rsid w:val="003B5FAC"/>
    <w:rsid w:val="003B6097"/>
    <w:rsid w:val="003C0074"/>
    <w:rsid w:val="003C18F0"/>
    <w:rsid w:val="003C44DC"/>
    <w:rsid w:val="003C4838"/>
    <w:rsid w:val="003C6C11"/>
    <w:rsid w:val="003C6DB2"/>
    <w:rsid w:val="003C7266"/>
    <w:rsid w:val="003D31DA"/>
    <w:rsid w:val="003D40A1"/>
    <w:rsid w:val="003D46C6"/>
    <w:rsid w:val="003D47F9"/>
    <w:rsid w:val="003D5EF6"/>
    <w:rsid w:val="003D6FB5"/>
    <w:rsid w:val="003D7BBB"/>
    <w:rsid w:val="003E03D3"/>
    <w:rsid w:val="003E1757"/>
    <w:rsid w:val="003E60B5"/>
    <w:rsid w:val="003E6112"/>
    <w:rsid w:val="003E6856"/>
    <w:rsid w:val="003E6C52"/>
    <w:rsid w:val="003F02E3"/>
    <w:rsid w:val="003F1F45"/>
    <w:rsid w:val="003F5304"/>
    <w:rsid w:val="003F56F6"/>
    <w:rsid w:val="003F6B06"/>
    <w:rsid w:val="003F735E"/>
    <w:rsid w:val="003F7467"/>
    <w:rsid w:val="003F747C"/>
    <w:rsid w:val="004005EC"/>
    <w:rsid w:val="004036C3"/>
    <w:rsid w:val="004036F9"/>
    <w:rsid w:val="00404C9C"/>
    <w:rsid w:val="00405283"/>
    <w:rsid w:val="0040664D"/>
    <w:rsid w:val="00406D6A"/>
    <w:rsid w:val="00407B83"/>
    <w:rsid w:val="00407D0C"/>
    <w:rsid w:val="00411053"/>
    <w:rsid w:val="00411612"/>
    <w:rsid w:val="0041298A"/>
    <w:rsid w:val="00413592"/>
    <w:rsid w:val="00413ED8"/>
    <w:rsid w:val="0041511A"/>
    <w:rsid w:val="00417152"/>
    <w:rsid w:val="004225AF"/>
    <w:rsid w:val="00422F4D"/>
    <w:rsid w:val="00423880"/>
    <w:rsid w:val="00424BD8"/>
    <w:rsid w:val="00425B0D"/>
    <w:rsid w:val="00425D79"/>
    <w:rsid w:val="00425DA0"/>
    <w:rsid w:val="004304E5"/>
    <w:rsid w:val="0043087E"/>
    <w:rsid w:val="00430FA6"/>
    <w:rsid w:val="00431B49"/>
    <w:rsid w:val="0043232B"/>
    <w:rsid w:val="00432EE3"/>
    <w:rsid w:val="0043359D"/>
    <w:rsid w:val="004335C3"/>
    <w:rsid w:val="00433D0D"/>
    <w:rsid w:val="00434B99"/>
    <w:rsid w:val="004357E8"/>
    <w:rsid w:val="00435F44"/>
    <w:rsid w:val="0044150D"/>
    <w:rsid w:val="00441673"/>
    <w:rsid w:val="0044171D"/>
    <w:rsid w:val="0044224F"/>
    <w:rsid w:val="004425C2"/>
    <w:rsid w:val="00443579"/>
    <w:rsid w:val="00445839"/>
    <w:rsid w:val="0045046D"/>
    <w:rsid w:val="00450C00"/>
    <w:rsid w:val="00451323"/>
    <w:rsid w:val="00451730"/>
    <w:rsid w:val="004522DB"/>
    <w:rsid w:val="0045245B"/>
    <w:rsid w:val="00453D70"/>
    <w:rsid w:val="00453E5E"/>
    <w:rsid w:val="00453F49"/>
    <w:rsid w:val="00454821"/>
    <w:rsid w:val="004548AE"/>
    <w:rsid w:val="004548E0"/>
    <w:rsid w:val="00455980"/>
    <w:rsid w:val="004562BE"/>
    <w:rsid w:val="00457C33"/>
    <w:rsid w:val="00460E0D"/>
    <w:rsid w:val="00461501"/>
    <w:rsid w:val="004616D2"/>
    <w:rsid w:val="00463F13"/>
    <w:rsid w:val="00465410"/>
    <w:rsid w:val="00466A2C"/>
    <w:rsid w:val="00466E8E"/>
    <w:rsid w:val="00467279"/>
    <w:rsid w:val="004674DD"/>
    <w:rsid w:val="0047186D"/>
    <w:rsid w:val="00472B39"/>
    <w:rsid w:val="00473E90"/>
    <w:rsid w:val="004746CB"/>
    <w:rsid w:val="00474E2A"/>
    <w:rsid w:val="00480064"/>
    <w:rsid w:val="00480491"/>
    <w:rsid w:val="00480CCE"/>
    <w:rsid w:val="004824CA"/>
    <w:rsid w:val="00485F25"/>
    <w:rsid w:val="0048627C"/>
    <w:rsid w:val="00487AFB"/>
    <w:rsid w:val="004909B6"/>
    <w:rsid w:val="00490B40"/>
    <w:rsid w:val="00490F07"/>
    <w:rsid w:val="0049164C"/>
    <w:rsid w:val="00493C55"/>
    <w:rsid w:val="00494415"/>
    <w:rsid w:val="00494C3B"/>
    <w:rsid w:val="00495FA0"/>
    <w:rsid w:val="004962C7"/>
    <w:rsid w:val="00497650"/>
    <w:rsid w:val="004A0681"/>
    <w:rsid w:val="004A1254"/>
    <w:rsid w:val="004A2739"/>
    <w:rsid w:val="004A2D56"/>
    <w:rsid w:val="004A4DF3"/>
    <w:rsid w:val="004A5017"/>
    <w:rsid w:val="004A6F0E"/>
    <w:rsid w:val="004A7C0B"/>
    <w:rsid w:val="004B1532"/>
    <w:rsid w:val="004B1FEC"/>
    <w:rsid w:val="004B20FE"/>
    <w:rsid w:val="004B278B"/>
    <w:rsid w:val="004B3857"/>
    <w:rsid w:val="004B393B"/>
    <w:rsid w:val="004B42A2"/>
    <w:rsid w:val="004B6A24"/>
    <w:rsid w:val="004B7136"/>
    <w:rsid w:val="004B7315"/>
    <w:rsid w:val="004B779D"/>
    <w:rsid w:val="004B7E51"/>
    <w:rsid w:val="004C0621"/>
    <w:rsid w:val="004C151A"/>
    <w:rsid w:val="004C21BF"/>
    <w:rsid w:val="004C27E2"/>
    <w:rsid w:val="004C400A"/>
    <w:rsid w:val="004C475E"/>
    <w:rsid w:val="004C4BFB"/>
    <w:rsid w:val="004C4F68"/>
    <w:rsid w:val="004C5510"/>
    <w:rsid w:val="004C5A80"/>
    <w:rsid w:val="004D21B2"/>
    <w:rsid w:val="004D47F3"/>
    <w:rsid w:val="004D5334"/>
    <w:rsid w:val="004D629F"/>
    <w:rsid w:val="004D6BF7"/>
    <w:rsid w:val="004E0413"/>
    <w:rsid w:val="004E0B72"/>
    <w:rsid w:val="004E0DAF"/>
    <w:rsid w:val="004E235C"/>
    <w:rsid w:val="004E283A"/>
    <w:rsid w:val="004E48D4"/>
    <w:rsid w:val="004E5A56"/>
    <w:rsid w:val="004E5E14"/>
    <w:rsid w:val="004E6ED8"/>
    <w:rsid w:val="004F18EF"/>
    <w:rsid w:val="004F30DA"/>
    <w:rsid w:val="004F3C2C"/>
    <w:rsid w:val="004F439D"/>
    <w:rsid w:val="004F47F4"/>
    <w:rsid w:val="004F5C1C"/>
    <w:rsid w:val="005009D1"/>
    <w:rsid w:val="0050298F"/>
    <w:rsid w:val="00506778"/>
    <w:rsid w:val="005074AA"/>
    <w:rsid w:val="00507AE0"/>
    <w:rsid w:val="00511246"/>
    <w:rsid w:val="00511469"/>
    <w:rsid w:val="00511521"/>
    <w:rsid w:val="00511765"/>
    <w:rsid w:val="00512FFD"/>
    <w:rsid w:val="00513736"/>
    <w:rsid w:val="0051647E"/>
    <w:rsid w:val="005171B0"/>
    <w:rsid w:val="005175C8"/>
    <w:rsid w:val="005177B7"/>
    <w:rsid w:val="005208AD"/>
    <w:rsid w:val="00520941"/>
    <w:rsid w:val="00521540"/>
    <w:rsid w:val="005229DC"/>
    <w:rsid w:val="00522CEE"/>
    <w:rsid w:val="00523A5E"/>
    <w:rsid w:val="00523C95"/>
    <w:rsid w:val="00524BC6"/>
    <w:rsid w:val="005256F3"/>
    <w:rsid w:val="00527612"/>
    <w:rsid w:val="0053083E"/>
    <w:rsid w:val="00530899"/>
    <w:rsid w:val="00531276"/>
    <w:rsid w:val="00532258"/>
    <w:rsid w:val="005327D4"/>
    <w:rsid w:val="00533534"/>
    <w:rsid w:val="00536E07"/>
    <w:rsid w:val="00540787"/>
    <w:rsid w:val="00542252"/>
    <w:rsid w:val="005465C4"/>
    <w:rsid w:val="00546F1A"/>
    <w:rsid w:val="00547C0A"/>
    <w:rsid w:val="00550779"/>
    <w:rsid w:val="00553CED"/>
    <w:rsid w:val="005576E8"/>
    <w:rsid w:val="00562384"/>
    <w:rsid w:val="00562637"/>
    <w:rsid w:val="005627A5"/>
    <w:rsid w:val="0056293C"/>
    <w:rsid w:val="00562D30"/>
    <w:rsid w:val="0056388D"/>
    <w:rsid w:val="005656AB"/>
    <w:rsid w:val="00565A75"/>
    <w:rsid w:val="00565B5C"/>
    <w:rsid w:val="00567551"/>
    <w:rsid w:val="005722F8"/>
    <w:rsid w:val="005732A4"/>
    <w:rsid w:val="005732F1"/>
    <w:rsid w:val="005746DC"/>
    <w:rsid w:val="00575354"/>
    <w:rsid w:val="00576D96"/>
    <w:rsid w:val="00576E80"/>
    <w:rsid w:val="0058003A"/>
    <w:rsid w:val="005801F3"/>
    <w:rsid w:val="005818DD"/>
    <w:rsid w:val="005847F0"/>
    <w:rsid w:val="00584A2C"/>
    <w:rsid w:val="005874F3"/>
    <w:rsid w:val="0058758B"/>
    <w:rsid w:val="00591226"/>
    <w:rsid w:val="00591D2C"/>
    <w:rsid w:val="005923C6"/>
    <w:rsid w:val="005955B5"/>
    <w:rsid w:val="00595935"/>
    <w:rsid w:val="00595AA6"/>
    <w:rsid w:val="00595E5A"/>
    <w:rsid w:val="005A04B9"/>
    <w:rsid w:val="005A405F"/>
    <w:rsid w:val="005A6708"/>
    <w:rsid w:val="005B1498"/>
    <w:rsid w:val="005B1DA0"/>
    <w:rsid w:val="005B4D12"/>
    <w:rsid w:val="005B641C"/>
    <w:rsid w:val="005B729F"/>
    <w:rsid w:val="005C0121"/>
    <w:rsid w:val="005C04FD"/>
    <w:rsid w:val="005C1F63"/>
    <w:rsid w:val="005C39F6"/>
    <w:rsid w:val="005C50E7"/>
    <w:rsid w:val="005C57CF"/>
    <w:rsid w:val="005C75FD"/>
    <w:rsid w:val="005D043F"/>
    <w:rsid w:val="005D167F"/>
    <w:rsid w:val="005D4605"/>
    <w:rsid w:val="005D59AA"/>
    <w:rsid w:val="005D778D"/>
    <w:rsid w:val="005E0121"/>
    <w:rsid w:val="005E132B"/>
    <w:rsid w:val="005E2D82"/>
    <w:rsid w:val="005E4119"/>
    <w:rsid w:val="005E42C0"/>
    <w:rsid w:val="005E5668"/>
    <w:rsid w:val="005E59AF"/>
    <w:rsid w:val="005E5BE1"/>
    <w:rsid w:val="005E6D86"/>
    <w:rsid w:val="005F1291"/>
    <w:rsid w:val="005F171E"/>
    <w:rsid w:val="005F24FF"/>
    <w:rsid w:val="005F2E4F"/>
    <w:rsid w:val="005F3A02"/>
    <w:rsid w:val="005F3CBE"/>
    <w:rsid w:val="005F6CF2"/>
    <w:rsid w:val="005F7D0F"/>
    <w:rsid w:val="00600DF4"/>
    <w:rsid w:val="0060128B"/>
    <w:rsid w:val="006017D9"/>
    <w:rsid w:val="00601CCA"/>
    <w:rsid w:val="00602814"/>
    <w:rsid w:val="00603169"/>
    <w:rsid w:val="006038FD"/>
    <w:rsid w:val="0060495C"/>
    <w:rsid w:val="0060521E"/>
    <w:rsid w:val="006062F0"/>
    <w:rsid w:val="00610E72"/>
    <w:rsid w:val="00611D94"/>
    <w:rsid w:val="00612639"/>
    <w:rsid w:val="006126A8"/>
    <w:rsid w:val="00612853"/>
    <w:rsid w:val="00615B45"/>
    <w:rsid w:val="006203E8"/>
    <w:rsid w:val="0062176F"/>
    <w:rsid w:val="0062183D"/>
    <w:rsid w:val="006228FB"/>
    <w:rsid w:val="00623B0C"/>
    <w:rsid w:val="00623BF4"/>
    <w:rsid w:val="00623E8E"/>
    <w:rsid w:val="00625122"/>
    <w:rsid w:val="006263D4"/>
    <w:rsid w:val="0062710D"/>
    <w:rsid w:val="00633C2E"/>
    <w:rsid w:val="00633F5F"/>
    <w:rsid w:val="00635781"/>
    <w:rsid w:val="006460DF"/>
    <w:rsid w:val="00646697"/>
    <w:rsid w:val="00647572"/>
    <w:rsid w:val="00651218"/>
    <w:rsid w:val="00652572"/>
    <w:rsid w:val="006545B2"/>
    <w:rsid w:val="00656471"/>
    <w:rsid w:val="00661FE3"/>
    <w:rsid w:val="00664C30"/>
    <w:rsid w:val="00665A91"/>
    <w:rsid w:val="00666C8B"/>
    <w:rsid w:val="00666E29"/>
    <w:rsid w:val="00666F87"/>
    <w:rsid w:val="00672C80"/>
    <w:rsid w:val="00673774"/>
    <w:rsid w:val="006738A1"/>
    <w:rsid w:val="006742E2"/>
    <w:rsid w:val="006750AD"/>
    <w:rsid w:val="00675210"/>
    <w:rsid w:val="00675801"/>
    <w:rsid w:val="0067628D"/>
    <w:rsid w:val="00676C8A"/>
    <w:rsid w:val="00680848"/>
    <w:rsid w:val="006808E7"/>
    <w:rsid w:val="00681E4A"/>
    <w:rsid w:val="00681F9D"/>
    <w:rsid w:val="00682807"/>
    <w:rsid w:val="006854DD"/>
    <w:rsid w:val="006918F7"/>
    <w:rsid w:val="00691CB3"/>
    <w:rsid w:val="00692038"/>
    <w:rsid w:val="006924A0"/>
    <w:rsid w:val="00692D4B"/>
    <w:rsid w:val="00693664"/>
    <w:rsid w:val="00694E84"/>
    <w:rsid w:val="00695852"/>
    <w:rsid w:val="006973F5"/>
    <w:rsid w:val="006A11E9"/>
    <w:rsid w:val="006A15E9"/>
    <w:rsid w:val="006A1A7B"/>
    <w:rsid w:val="006A1AAD"/>
    <w:rsid w:val="006A2E47"/>
    <w:rsid w:val="006A5177"/>
    <w:rsid w:val="006A69C4"/>
    <w:rsid w:val="006A6BD0"/>
    <w:rsid w:val="006A703A"/>
    <w:rsid w:val="006A75BD"/>
    <w:rsid w:val="006B046F"/>
    <w:rsid w:val="006B1C72"/>
    <w:rsid w:val="006B2EB4"/>
    <w:rsid w:val="006B3C6E"/>
    <w:rsid w:val="006B42E1"/>
    <w:rsid w:val="006B4AAE"/>
    <w:rsid w:val="006B5F35"/>
    <w:rsid w:val="006C3DE0"/>
    <w:rsid w:val="006C6F73"/>
    <w:rsid w:val="006D0482"/>
    <w:rsid w:val="006D0EA6"/>
    <w:rsid w:val="006D184E"/>
    <w:rsid w:val="006D3BAA"/>
    <w:rsid w:val="006D4646"/>
    <w:rsid w:val="006D543E"/>
    <w:rsid w:val="006D5E22"/>
    <w:rsid w:val="006D63AF"/>
    <w:rsid w:val="006D6A70"/>
    <w:rsid w:val="006E0006"/>
    <w:rsid w:val="006E00F2"/>
    <w:rsid w:val="006E04E6"/>
    <w:rsid w:val="006E1431"/>
    <w:rsid w:val="006E2724"/>
    <w:rsid w:val="006E34B6"/>
    <w:rsid w:val="006E52A7"/>
    <w:rsid w:val="006E643B"/>
    <w:rsid w:val="006E79F6"/>
    <w:rsid w:val="006F004C"/>
    <w:rsid w:val="006F1D28"/>
    <w:rsid w:val="006F2BBB"/>
    <w:rsid w:val="006F3B0C"/>
    <w:rsid w:val="006F437A"/>
    <w:rsid w:val="006F5DEB"/>
    <w:rsid w:val="006F6077"/>
    <w:rsid w:val="00701D10"/>
    <w:rsid w:val="00701E5B"/>
    <w:rsid w:val="00702B56"/>
    <w:rsid w:val="00705E9E"/>
    <w:rsid w:val="0070609C"/>
    <w:rsid w:val="0071253C"/>
    <w:rsid w:val="0071292E"/>
    <w:rsid w:val="00713346"/>
    <w:rsid w:val="00715545"/>
    <w:rsid w:val="00715F37"/>
    <w:rsid w:val="00716040"/>
    <w:rsid w:val="007163BE"/>
    <w:rsid w:val="00720BA7"/>
    <w:rsid w:val="00721305"/>
    <w:rsid w:val="007245AE"/>
    <w:rsid w:val="007273F6"/>
    <w:rsid w:val="00735AE5"/>
    <w:rsid w:val="0073745C"/>
    <w:rsid w:val="00741496"/>
    <w:rsid w:val="00743E7B"/>
    <w:rsid w:val="007447F2"/>
    <w:rsid w:val="00744CA2"/>
    <w:rsid w:val="0074584B"/>
    <w:rsid w:val="007463A3"/>
    <w:rsid w:val="007471E8"/>
    <w:rsid w:val="00754662"/>
    <w:rsid w:val="007552B5"/>
    <w:rsid w:val="00757743"/>
    <w:rsid w:val="007605FD"/>
    <w:rsid w:val="00760A86"/>
    <w:rsid w:val="00760B02"/>
    <w:rsid w:val="00760E9B"/>
    <w:rsid w:val="007619B2"/>
    <w:rsid w:val="00763F4F"/>
    <w:rsid w:val="00764093"/>
    <w:rsid w:val="007644C3"/>
    <w:rsid w:val="00770A01"/>
    <w:rsid w:val="00771802"/>
    <w:rsid w:val="00772DA7"/>
    <w:rsid w:val="00772FCF"/>
    <w:rsid w:val="00773939"/>
    <w:rsid w:val="00773C49"/>
    <w:rsid w:val="007770A5"/>
    <w:rsid w:val="00780455"/>
    <w:rsid w:val="00784111"/>
    <w:rsid w:val="00784811"/>
    <w:rsid w:val="00785F8D"/>
    <w:rsid w:val="00786279"/>
    <w:rsid w:val="007864E2"/>
    <w:rsid w:val="007878B7"/>
    <w:rsid w:val="0079028D"/>
    <w:rsid w:val="00795FB4"/>
    <w:rsid w:val="00797A92"/>
    <w:rsid w:val="00797F7A"/>
    <w:rsid w:val="007A0C9F"/>
    <w:rsid w:val="007A1169"/>
    <w:rsid w:val="007A2581"/>
    <w:rsid w:val="007A4E8C"/>
    <w:rsid w:val="007A65A7"/>
    <w:rsid w:val="007B1461"/>
    <w:rsid w:val="007B2CEB"/>
    <w:rsid w:val="007B3A89"/>
    <w:rsid w:val="007B664A"/>
    <w:rsid w:val="007B672C"/>
    <w:rsid w:val="007C153B"/>
    <w:rsid w:val="007C1F51"/>
    <w:rsid w:val="007C4521"/>
    <w:rsid w:val="007C5802"/>
    <w:rsid w:val="007C645C"/>
    <w:rsid w:val="007D0E7E"/>
    <w:rsid w:val="007D1D0A"/>
    <w:rsid w:val="007D2505"/>
    <w:rsid w:val="007D2AC6"/>
    <w:rsid w:val="007D30B1"/>
    <w:rsid w:val="007D3E87"/>
    <w:rsid w:val="007D61E3"/>
    <w:rsid w:val="007D67E7"/>
    <w:rsid w:val="007D7538"/>
    <w:rsid w:val="007D7AC3"/>
    <w:rsid w:val="007E06D3"/>
    <w:rsid w:val="007E0703"/>
    <w:rsid w:val="007E461B"/>
    <w:rsid w:val="007E46B2"/>
    <w:rsid w:val="007E5367"/>
    <w:rsid w:val="007E6F3E"/>
    <w:rsid w:val="007E7B59"/>
    <w:rsid w:val="007E7EC5"/>
    <w:rsid w:val="007F089D"/>
    <w:rsid w:val="007F0B8F"/>
    <w:rsid w:val="007F224C"/>
    <w:rsid w:val="007F25F7"/>
    <w:rsid w:val="007F5D5D"/>
    <w:rsid w:val="007F6444"/>
    <w:rsid w:val="007F6D9C"/>
    <w:rsid w:val="007F6FB8"/>
    <w:rsid w:val="007F77A1"/>
    <w:rsid w:val="0080284E"/>
    <w:rsid w:val="008052C7"/>
    <w:rsid w:val="00805A54"/>
    <w:rsid w:val="00805F95"/>
    <w:rsid w:val="00807354"/>
    <w:rsid w:val="00810BEF"/>
    <w:rsid w:val="008112B5"/>
    <w:rsid w:val="0081179E"/>
    <w:rsid w:val="00811D41"/>
    <w:rsid w:val="00811DFC"/>
    <w:rsid w:val="008148B2"/>
    <w:rsid w:val="008167FF"/>
    <w:rsid w:val="00821275"/>
    <w:rsid w:val="00821CF7"/>
    <w:rsid w:val="00822D5E"/>
    <w:rsid w:val="008234AC"/>
    <w:rsid w:val="00824FF6"/>
    <w:rsid w:val="00825004"/>
    <w:rsid w:val="00825996"/>
    <w:rsid w:val="00826E70"/>
    <w:rsid w:val="0082767C"/>
    <w:rsid w:val="008322B7"/>
    <w:rsid w:val="00832680"/>
    <w:rsid w:val="008330C5"/>
    <w:rsid w:val="00833C2C"/>
    <w:rsid w:val="0083424F"/>
    <w:rsid w:val="008350E5"/>
    <w:rsid w:val="008354CE"/>
    <w:rsid w:val="00836E08"/>
    <w:rsid w:val="00837DFF"/>
    <w:rsid w:val="00841F96"/>
    <w:rsid w:val="0084280B"/>
    <w:rsid w:val="0084374B"/>
    <w:rsid w:val="008457AD"/>
    <w:rsid w:val="008477F7"/>
    <w:rsid w:val="0085197C"/>
    <w:rsid w:val="00852E53"/>
    <w:rsid w:val="008536A2"/>
    <w:rsid w:val="00854601"/>
    <w:rsid w:val="0085645C"/>
    <w:rsid w:val="00857514"/>
    <w:rsid w:val="00857FF7"/>
    <w:rsid w:val="008606B4"/>
    <w:rsid w:val="00862684"/>
    <w:rsid w:val="00862AEF"/>
    <w:rsid w:val="00862F36"/>
    <w:rsid w:val="00864B78"/>
    <w:rsid w:val="00865620"/>
    <w:rsid w:val="00865E72"/>
    <w:rsid w:val="00866A03"/>
    <w:rsid w:val="00867077"/>
    <w:rsid w:val="00867347"/>
    <w:rsid w:val="00871069"/>
    <w:rsid w:val="00871844"/>
    <w:rsid w:val="00871B42"/>
    <w:rsid w:val="008738ED"/>
    <w:rsid w:val="0087418D"/>
    <w:rsid w:val="00874212"/>
    <w:rsid w:val="00874FB8"/>
    <w:rsid w:val="008756FC"/>
    <w:rsid w:val="008775BA"/>
    <w:rsid w:val="0088139A"/>
    <w:rsid w:val="00881477"/>
    <w:rsid w:val="00882326"/>
    <w:rsid w:val="00882933"/>
    <w:rsid w:val="0088300F"/>
    <w:rsid w:val="008837F8"/>
    <w:rsid w:val="00883CF2"/>
    <w:rsid w:val="00884536"/>
    <w:rsid w:val="00884EFA"/>
    <w:rsid w:val="008903BD"/>
    <w:rsid w:val="008915C5"/>
    <w:rsid w:val="008927A9"/>
    <w:rsid w:val="00893185"/>
    <w:rsid w:val="00893260"/>
    <w:rsid w:val="0089326B"/>
    <w:rsid w:val="00893435"/>
    <w:rsid w:val="00894CBA"/>
    <w:rsid w:val="00895D8D"/>
    <w:rsid w:val="008A0E77"/>
    <w:rsid w:val="008A413E"/>
    <w:rsid w:val="008A44BD"/>
    <w:rsid w:val="008A490B"/>
    <w:rsid w:val="008A6ABB"/>
    <w:rsid w:val="008A6C94"/>
    <w:rsid w:val="008B0CB8"/>
    <w:rsid w:val="008B0FC5"/>
    <w:rsid w:val="008B1694"/>
    <w:rsid w:val="008B36C1"/>
    <w:rsid w:val="008B4211"/>
    <w:rsid w:val="008B6ED2"/>
    <w:rsid w:val="008B7ABD"/>
    <w:rsid w:val="008C067D"/>
    <w:rsid w:val="008C19B0"/>
    <w:rsid w:val="008C353A"/>
    <w:rsid w:val="008C4F12"/>
    <w:rsid w:val="008C59C9"/>
    <w:rsid w:val="008C65CC"/>
    <w:rsid w:val="008C682F"/>
    <w:rsid w:val="008D4153"/>
    <w:rsid w:val="008D6D6B"/>
    <w:rsid w:val="008D6FC3"/>
    <w:rsid w:val="008D73F7"/>
    <w:rsid w:val="008D79FA"/>
    <w:rsid w:val="008D7EE6"/>
    <w:rsid w:val="008E287C"/>
    <w:rsid w:val="008E2963"/>
    <w:rsid w:val="008E363A"/>
    <w:rsid w:val="008E3FE6"/>
    <w:rsid w:val="008E535B"/>
    <w:rsid w:val="008E5C2A"/>
    <w:rsid w:val="008E66CD"/>
    <w:rsid w:val="008E6CF5"/>
    <w:rsid w:val="008E6ED9"/>
    <w:rsid w:val="008E731A"/>
    <w:rsid w:val="008F0A0C"/>
    <w:rsid w:val="008F0BA1"/>
    <w:rsid w:val="008F0EDF"/>
    <w:rsid w:val="008F139F"/>
    <w:rsid w:val="008F1891"/>
    <w:rsid w:val="008F190E"/>
    <w:rsid w:val="008F298F"/>
    <w:rsid w:val="008F300E"/>
    <w:rsid w:val="008F3A07"/>
    <w:rsid w:val="008F5257"/>
    <w:rsid w:val="008F583A"/>
    <w:rsid w:val="008F5FE5"/>
    <w:rsid w:val="008F76B8"/>
    <w:rsid w:val="00900C6D"/>
    <w:rsid w:val="00902880"/>
    <w:rsid w:val="009031E9"/>
    <w:rsid w:val="00904E1B"/>
    <w:rsid w:val="00904F1C"/>
    <w:rsid w:val="00905D74"/>
    <w:rsid w:val="00906530"/>
    <w:rsid w:val="00906F47"/>
    <w:rsid w:val="00907312"/>
    <w:rsid w:val="009108D9"/>
    <w:rsid w:val="0091158F"/>
    <w:rsid w:val="00911889"/>
    <w:rsid w:val="00911BAB"/>
    <w:rsid w:val="00911D8E"/>
    <w:rsid w:val="00912285"/>
    <w:rsid w:val="009124F7"/>
    <w:rsid w:val="00914135"/>
    <w:rsid w:val="00915366"/>
    <w:rsid w:val="00915B28"/>
    <w:rsid w:val="00917203"/>
    <w:rsid w:val="00917970"/>
    <w:rsid w:val="00921420"/>
    <w:rsid w:val="00925FC8"/>
    <w:rsid w:val="00926BCA"/>
    <w:rsid w:val="009278AE"/>
    <w:rsid w:val="009307A6"/>
    <w:rsid w:val="009310E1"/>
    <w:rsid w:val="009320B0"/>
    <w:rsid w:val="00932B2B"/>
    <w:rsid w:val="00935F14"/>
    <w:rsid w:val="009362FC"/>
    <w:rsid w:val="00936527"/>
    <w:rsid w:val="009365BC"/>
    <w:rsid w:val="00936A1D"/>
    <w:rsid w:val="00937345"/>
    <w:rsid w:val="00937F7B"/>
    <w:rsid w:val="00940607"/>
    <w:rsid w:val="00941E20"/>
    <w:rsid w:val="00942958"/>
    <w:rsid w:val="009432B5"/>
    <w:rsid w:val="00943C3D"/>
    <w:rsid w:val="009476CB"/>
    <w:rsid w:val="00947712"/>
    <w:rsid w:val="009503EF"/>
    <w:rsid w:val="0095239E"/>
    <w:rsid w:val="00955488"/>
    <w:rsid w:val="009557F9"/>
    <w:rsid w:val="00955C78"/>
    <w:rsid w:val="00955F9D"/>
    <w:rsid w:val="00956083"/>
    <w:rsid w:val="00956A93"/>
    <w:rsid w:val="00960A48"/>
    <w:rsid w:val="00962B3E"/>
    <w:rsid w:val="00964E7D"/>
    <w:rsid w:val="00966C79"/>
    <w:rsid w:val="00966D6A"/>
    <w:rsid w:val="009674F6"/>
    <w:rsid w:val="0097081C"/>
    <w:rsid w:val="00971221"/>
    <w:rsid w:val="00973ABE"/>
    <w:rsid w:val="0097475D"/>
    <w:rsid w:val="009758A4"/>
    <w:rsid w:val="009769DF"/>
    <w:rsid w:val="00977483"/>
    <w:rsid w:val="00980685"/>
    <w:rsid w:val="009827FF"/>
    <w:rsid w:val="0098492D"/>
    <w:rsid w:val="00986F62"/>
    <w:rsid w:val="00991DAD"/>
    <w:rsid w:val="0099315B"/>
    <w:rsid w:val="00993E6D"/>
    <w:rsid w:val="00994F98"/>
    <w:rsid w:val="00995250"/>
    <w:rsid w:val="009959D0"/>
    <w:rsid w:val="00996088"/>
    <w:rsid w:val="00997141"/>
    <w:rsid w:val="009A1C0D"/>
    <w:rsid w:val="009A2FF8"/>
    <w:rsid w:val="009A38FF"/>
    <w:rsid w:val="009A4AA4"/>
    <w:rsid w:val="009A53EB"/>
    <w:rsid w:val="009B1A17"/>
    <w:rsid w:val="009B1E7A"/>
    <w:rsid w:val="009B3A84"/>
    <w:rsid w:val="009B3ECA"/>
    <w:rsid w:val="009B436D"/>
    <w:rsid w:val="009B70BC"/>
    <w:rsid w:val="009B76AE"/>
    <w:rsid w:val="009B7858"/>
    <w:rsid w:val="009C04EC"/>
    <w:rsid w:val="009C26CA"/>
    <w:rsid w:val="009C452E"/>
    <w:rsid w:val="009C5EE7"/>
    <w:rsid w:val="009C6E6D"/>
    <w:rsid w:val="009C7445"/>
    <w:rsid w:val="009D087E"/>
    <w:rsid w:val="009D0999"/>
    <w:rsid w:val="009D1571"/>
    <w:rsid w:val="009D267A"/>
    <w:rsid w:val="009D2BBD"/>
    <w:rsid w:val="009D5455"/>
    <w:rsid w:val="009D5EE8"/>
    <w:rsid w:val="009D6B40"/>
    <w:rsid w:val="009D7223"/>
    <w:rsid w:val="009D79A4"/>
    <w:rsid w:val="009E065E"/>
    <w:rsid w:val="009E246D"/>
    <w:rsid w:val="009E2679"/>
    <w:rsid w:val="009E2A17"/>
    <w:rsid w:val="009E2CF6"/>
    <w:rsid w:val="009E319A"/>
    <w:rsid w:val="009E5599"/>
    <w:rsid w:val="009E74FE"/>
    <w:rsid w:val="009E75AE"/>
    <w:rsid w:val="009E7DB9"/>
    <w:rsid w:val="009F16DF"/>
    <w:rsid w:val="009F1BDC"/>
    <w:rsid w:val="009F298D"/>
    <w:rsid w:val="009F3AE0"/>
    <w:rsid w:val="009F41D2"/>
    <w:rsid w:val="009F46C0"/>
    <w:rsid w:val="009F680B"/>
    <w:rsid w:val="00A00ABF"/>
    <w:rsid w:val="00A04831"/>
    <w:rsid w:val="00A051FA"/>
    <w:rsid w:val="00A06A6E"/>
    <w:rsid w:val="00A079AA"/>
    <w:rsid w:val="00A10F0D"/>
    <w:rsid w:val="00A11AC2"/>
    <w:rsid w:val="00A13595"/>
    <w:rsid w:val="00A15AB2"/>
    <w:rsid w:val="00A160D4"/>
    <w:rsid w:val="00A1638E"/>
    <w:rsid w:val="00A170DE"/>
    <w:rsid w:val="00A17676"/>
    <w:rsid w:val="00A20A2F"/>
    <w:rsid w:val="00A22EA2"/>
    <w:rsid w:val="00A2370D"/>
    <w:rsid w:val="00A24392"/>
    <w:rsid w:val="00A24DA1"/>
    <w:rsid w:val="00A261DA"/>
    <w:rsid w:val="00A261EC"/>
    <w:rsid w:val="00A2706D"/>
    <w:rsid w:val="00A332E4"/>
    <w:rsid w:val="00A350F8"/>
    <w:rsid w:val="00A36934"/>
    <w:rsid w:val="00A37FF4"/>
    <w:rsid w:val="00A40010"/>
    <w:rsid w:val="00A40C88"/>
    <w:rsid w:val="00A42F30"/>
    <w:rsid w:val="00A4320D"/>
    <w:rsid w:val="00A43A6B"/>
    <w:rsid w:val="00A47DB9"/>
    <w:rsid w:val="00A50080"/>
    <w:rsid w:val="00A50DFF"/>
    <w:rsid w:val="00A51AAE"/>
    <w:rsid w:val="00A52AA8"/>
    <w:rsid w:val="00A5384A"/>
    <w:rsid w:val="00A5535F"/>
    <w:rsid w:val="00A558B1"/>
    <w:rsid w:val="00A55901"/>
    <w:rsid w:val="00A60625"/>
    <w:rsid w:val="00A61E58"/>
    <w:rsid w:val="00A621CC"/>
    <w:rsid w:val="00A62AE5"/>
    <w:rsid w:val="00A62FC6"/>
    <w:rsid w:val="00A64146"/>
    <w:rsid w:val="00A646BC"/>
    <w:rsid w:val="00A647EC"/>
    <w:rsid w:val="00A6601C"/>
    <w:rsid w:val="00A66E4E"/>
    <w:rsid w:val="00A672BB"/>
    <w:rsid w:val="00A67C22"/>
    <w:rsid w:val="00A70248"/>
    <w:rsid w:val="00A725B9"/>
    <w:rsid w:val="00A741AD"/>
    <w:rsid w:val="00A74F64"/>
    <w:rsid w:val="00A7532D"/>
    <w:rsid w:val="00A77A08"/>
    <w:rsid w:val="00A824CE"/>
    <w:rsid w:val="00A8310F"/>
    <w:rsid w:val="00A8385D"/>
    <w:rsid w:val="00A83CB5"/>
    <w:rsid w:val="00A84B7F"/>
    <w:rsid w:val="00A85214"/>
    <w:rsid w:val="00A8595D"/>
    <w:rsid w:val="00A85D87"/>
    <w:rsid w:val="00A8611E"/>
    <w:rsid w:val="00A87916"/>
    <w:rsid w:val="00A91121"/>
    <w:rsid w:val="00A92046"/>
    <w:rsid w:val="00A9298E"/>
    <w:rsid w:val="00A932D1"/>
    <w:rsid w:val="00A933D6"/>
    <w:rsid w:val="00A94277"/>
    <w:rsid w:val="00A94D1A"/>
    <w:rsid w:val="00A95D30"/>
    <w:rsid w:val="00A9603D"/>
    <w:rsid w:val="00A96269"/>
    <w:rsid w:val="00A96771"/>
    <w:rsid w:val="00A96E87"/>
    <w:rsid w:val="00A975A1"/>
    <w:rsid w:val="00A97E39"/>
    <w:rsid w:val="00AA12D9"/>
    <w:rsid w:val="00AA29C6"/>
    <w:rsid w:val="00AA44DF"/>
    <w:rsid w:val="00AA4616"/>
    <w:rsid w:val="00AA4BD6"/>
    <w:rsid w:val="00AA68E6"/>
    <w:rsid w:val="00AA6969"/>
    <w:rsid w:val="00AA78EA"/>
    <w:rsid w:val="00AA79D9"/>
    <w:rsid w:val="00AB014B"/>
    <w:rsid w:val="00AB0CCF"/>
    <w:rsid w:val="00AB0F1D"/>
    <w:rsid w:val="00AB4740"/>
    <w:rsid w:val="00AB520B"/>
    <w:rsid w:val="00AB6E5C"/>
    <w:rsid w:val="00AC0CB5"/>
    <w:rsid w:val="00AC17F5"/>
    <w:rsid w:val="00AC32B8"/>
    <w:rsid w:val="00AC5F8F"/>
    <w:rsid w:val="00AD119E"/>
    <w:rsid w:val="00AD1B18"/>
    <w:rsid w:val="00AD1DB4"/>
    <w:rsid w:val="00AD2AC2"/>
    <w:rsid w:val="00AD3203"/>
    <w:rsid w:val="00AD3C74"/>
    <w:rsid w:val="00AD43A2"/>
    <w:rsid w:val="00AD5244"/>
    <w:rsid w:val="00AD59ED"/>
    <w:rsid w:val="00AD5AD2"/>
    <w:rsid w:val="00AD6118"/>
    <w:rsid w:val="00AD67F7"/>
    <w:rsid w:val="00AD6A88"/>
    <w:rsid w:val="00AE0373"/>
    <w:rsid w:val="00AE3A0C"/>
    <w:rsid w:val="00AE463A"/>
    <w:rsid w:val="00AF172D"/>
    <w:rsid w:val="00AF645E"/>
    <w:rsid w:val="00AF6A9F"/>
    <w:rsid w:val="00AF6C47"/>
    <w:rsid w:val="00B018CF"/>
    <w:rsid w:val="00B038E4"/>
    <w:rsid w:val="00B043EA"/>
    <w:rsid w:val="00B0685F"/>
    <w:rsid w:val="00B06B1B"/>
    <w:rsid w:val="00B1297E"/>
    <w:rsid w:val="00B13A72"/>
    <w:rsid w:val="00B147A7"/>
    <w:rsid w:val="00B148B9"/>
    <w:rsid w:val="00B163B8"/>
    <w:rsid w:val="00B16D00"/>
    <w:rsid w:val="00B1706B"/>
    <w:rsid w:val="00B17475"/>
    <w:rsid w:val="00B215F5"/>
    <w:rsid w:val="00B229D3"/>
    <w:rsid w:val="00B23D36"/>
    <w:rsid w:val="00B24615"/>
    <w:rsid w:val="00B24FA4"/>
    <w:rsid w:val="00B2612D"/>
    <w:rsid w:val="00B262AD"/>
    <w:rsid w:val="00B26EF2"/>
    <w:rsid w:val="00B271BD"/>
    <w:rsid w:val="00B27E4C"/>
    <w:rsid w:val="00B30DA7"/>
    <w:rsid w:val="00B323A9"/>
    <w:rsid w:val="00B326D1"/>
    <w:rsid w:val="00B32F66"/>
    <w:rsid w:val="00B33CFE"/>
    <w:rsid w:val="00B34A55"/>
    <w:rsid w:val="00B34BCF"/>
    <w:rsid w:val="00B35EFD"/>
    <w:rsid w:val="00B370C7"/>
    <w:rsid w:val="00B401C8"/>
    <w:rsid w:val="00B40832"/>
    <w:rsid w:val="00B408E6"/>
    <w:rsid w:val="00B40DC3"/>
    <w:rsid w:val="00B410E5"/>
    <w:rsid w:val="00B41158"/>
    <w:rsid w:val="00B41ADC"/>
    <w:rsid w:val="00B43438"/>
    <w:rsid w:val="00B43EBF"/>
    <w:rsid w:val="00B442A7"/>
    <w:rsid w:val="00B44881"/>
    <w:rsid w:val="00B4495D"/>
    <w:rsid w:val="00B47FB6"/>
    <w:rsid w:val="00B50183"/>
    <w:rsid w:val="00B50405"/>
    <w:rsid w:val="00B51C2A"/>
    <w:rsid w:val="00B53D63"/>
    <w:rsid w:val="00B553D6"/>
    <w:rsid w:val="00B562A3"/>
    <w:rsid w:val="00B56B90"/>
    <w:rsid w:val="00B6036A"/>
    <w:rsid w:val="00B618E8"/>
    <w:rsid w:val="00B62916"/>
    <w:rsid w:val="00B64A0F"/>
    <w:rsid w:val="00B655AB"/>
    <w:rsid w:val="00B65C92"/>
    <w:rsid w:val="00B65F01"/>
    <w:rsid w:val="00B6724F"/>
    <w:rsid w:val="00B708EB"/>
    <w:rsid w:val="00B7135B"/>
    <w:rsid w:val="00B71DD1"/>
    <w:rsid w:val="00B72D28"/>
    <w:rsid w:val="00B75921"/>
    <w:rsid w:val="00B7647A"/>
    <w:rsid w:val="00B76713"/>
    <w:rsid w:val="00B76F31"/>
    <w:rsid w:val="00B80300"/>
    <w:rsid w:val="00B82651"/>
    <w:rsid w:val="00B84876"/>
    <w:rsid w:val="00B8646C"/>
    <w:rsid w:val="00B865EA"/>
    <w:rsid w:val="00B87836"/>
    <w:rsid w:val="00B87E3C"/>
    <w:rsid w:val="00B92432"/>
    <w:rsid w:val="00B92FFB"/>
    <w:rsid w:val="00B931AA"/>
    <w:rsid w:val="00B93D12"/>
    <w:rsid w:val="00B94E17"/>
    <w:rsid w:val="00B971C3"/>
    <w:rsid w:val="00BA0336"/>
    <w:rsid w:val="00BA0C09"/>
    <w:rsid w:val="00BA1572"/>
    <w:rsid w:val="00BA2E2D"/>
    <w:rsid w:val="00BA2EE9"/>
    <w:rsid w:val="00BA4375"/>
    <w:rsid w:val="00BA5BB4"/>
    <w:rsid w:val="00BA7331"/>
    <w:rsid w:val="00BA75FC"/>
    <w:rsid w:val="00BB1FC8"/>
    <w:rsid w:val="00BB2E8D"/>
    <w:rsid w:val="00BB3E79"/>
    <w:rsid w:val="00BB402A"/>
    <w:rsid w:val="00BB4090"/>
    <w:rsid w:val="00BB4133"/>
    <w:rsid w:val="00BB4C2A"/>
    <w:rsid w:val="00BB643F"/>
    <w:rsid w:val="00BB7157"/>
    <w:rsid w:val="00BC0CC2"/>
    <w:rsid w:val="00BC162C"/>
    <w:rsid w:val="00BC33BD"/>
    <w:rsid w:val="00BC5B78"/>
    <w:rsid w:val="00BC601C"/>
    <w:rsid w:val="00BC77EC"/>
    <w:rsid w:val="00BC7A27"/>
    <w:rsid w:val="00BC7EA1"/>
    <w:rsid w:val="00BD10AC"/>
    <w:rsid w:val="00BD3528"/>
    <w:rsid w:val="00BD3797"/>
    <w:rsid w:val="00BD5708"/>
    <w:rsid w:val="00BD598E"/>
    <w:rsid w:val="00BD5C58"/>
    <w:rsid w:val="00BD66D9"/>
    <w:rsid w:val="00BE0C3C"/>
    <w:rsid w:val="00BE12BA"/>
    <w:rsid w:val="00BE20BF"/>
    <w:rsid w:val="00BE3AB0"/>
    <w:rsid w:val="00BE7A92"/>
    <w:rsid w:val="00BF07F9"/>
    <w:rsid w:val="00BF5226"/>
    <w:rsid w:val="00BF63F4"/>
    <w:rsid w:val="00BF7871"/>
    <w:rsid w:val="00C0085B"/>
    <w:rsid w:val="00C01332"/>
    <w:rsid w:val="00C02CE7"/>
    <w:rsid w:val="00C03846"/>
    <w:rsid w:val="00C04055"/>
    <w:rsid w:val="00C040EA"/>
    <w:rsid w:val="00C054EA"/>
    <w:rsid w:val="00C059B5"/>
    <w:rsid w:val="00C105D4"/>
    <w:rsid w:val="00C112CB"/>
    <w:rsid w:val="00C14258"/>
    <w:rsid w:val="00C158DC"/>
    <w:rsid w:val="00C1635B"/>
    <w:rsid w:val="00C17E2A"/>
    <w:rsid w:val="00C224D2"/>
    <w:rsid w:val="00C2318B"/>
    <w:rsid w:val="00C26F8B"/>
    <w:rsid w:val="00C30589"/>
    <w:rsid w:val="00C309DE"/>
    <w:rsid w:val="00C310C7"/>
    <w:rsid w:val="00C312D9"/>
    <w:rsid w:val="00C3160E"/>
    <w:rsid w:val="00C34BC6"/>
    <w:rsid w:val="00C3528F"/>
    <w:rsid w:val="00C35FF4"/>
    <w:rsid w:val="00C36FB9"/>
    <w:rsid w:val="00C37529"/>
    <w:rsid w:val="00C37B9D"/>
    <w:rsid w:val="00C41A2C"/>
    <w:rsid w:val="00C41E12"/>
    <w:rsid w:val="00C439E8"/>
    <w:rsid w:val="00C44179"/>
    <w:rsid w:val="00C4662C"/>
    <w:rsid w:val="00C46DBC"/>
    <w:rsid w:val="00C51E57"/>
    <w:rsid w:val="00C54314"/>
    <w:rsid w:val="00C55275"/>
    <w:rsid w:val="00C6275E"/>
    <w:rsid w:val="00C62AF0"/>
    <w:rsid w:val="00C62BEC"/>
    <w:rsid w:val="00C67E57"/>
    <w:rsid w:val="00C707C0"/>
    <w:rsid w:val="00C72533"/>
    <w:rsid w:val="00C72820"/>
    <w:rsid w:val="00C72AB6"/>
    <w:rsid w:val="00C732D4"/>
    <w:rsid w:val="00C73518"/>
    <w:rsid w:val="00C7539F"/>
    <w:rsid w:val="00C75B77"/>
    <w:rsid w:val="00C761F5"/>
    <w:rsid w:val="00C76F23"/>
    <w:rsid w:val="00C76F77"/>
    <w:rsid w:val="00C80013"/>
    <w:rsid w:val="00C8040A"/>
    <w:rsid w:val="00C8290D"/>
    <w:rsid w:val="00C83A04"/>
    <w:rsid w:val="00C83CA0"/>
    <w:rsid w:val="00C85E11"/>
    <w:rsid w:val="00C86B3C"/>
    <w:rsid w:val="00C86E20"/>
    <w:rsid w:val="00C9253E"/>
    <w:rsid w:val="00C93607"/>
    <w:rsid w:val="00C93B55"/>
    <w:rsid w:val="00C941D8"/>
    <w:rsid w:val="00C95F86"/>
    <w:rsid w:val="00C96A50"/>
    <w:rsid w:val="00CA0968"/>
    <w:rsid w:val="00CA2D21"/>
    <w:rsid w:val="00CA36BE"/>
    <w:rsid w:val="00CA3A09"/>
    <w:rsid w:val="00CA5838"/>
    <w:rsid w:val="00CA74DC"/>
    <w:rsid w:val="00CA7B05"/>
    <w:rsid w:val="00CB30B3"/>
    <w:rsid w:val="00CB3DF3"/>
    <w:rsid w:val="00CB5802"/>
    <w:rsid w:val="00CB6495"/>
    <w:rsid w:val="00CB6A59"/>
    <w:rsid w:val="00CB6E56"/>
    <w:rsid w:val="00CC04B6"/>
    <w:rsid w:val="00CC0A35"/>
    <w:rsid w:val="00CC1D6F"/>
    <w:rsid w:val="00CC1DC7"/>
    <w:rsid w:val="00CC1F1D"/>
    <w:rsid w:val="00CC3B19"/>
    <w:rsid w:val="00CC553C"/>
    <w:rsid w:val="00CC555B"/>
    <w:rsid w:val="00CC5A61"/>
    <w:rsid w:val="00CC6005"/>
    <w:rsid w:val="00CC652E"/>
    <w:rsid w:val="00CC6FB7"/>
    <w:rsid w:val="00CC7EF2"/>
    <w:rsid w:val="00CD3A6F"/>
    <w:rsid w:val="00CD3C14"/>
    <w:rsid w:val="00CD4760"/>
    <w:rsid w:val="00CD613B"/>
    <w:rsid w:val="00CD625C"/>
    <w:rsid w:val="00CD6B88"/>
    <w:rsid w:val="00CE0480"/>
    <w:rsid w:val="00CE23F1"/>
    <w:rsid w:val="00CE38E0"/>
    <w:rsid w:val="00CE4AD4"/>
    <w:rsid w:val="00CE630C"/>
    <w:rsid w:val="00CE74DF"/>
    <w:rsid w:val="00CE7DA9"/>
    <w:rsid w:val="00CF02BF"/>
    <w:rsid w:val="00CF0C71"/>
    <w:rsid w:val="00CF1772"/>
    <w:rsid w:val="00CF2177"/>
    <w:rsid w:val="00CF2A70"/>
    <w:rsid w:val="00CF3F9D"/>
    <w:rsid w:val="00CF57FF"/>
    <w:rsid w:val="00CF6DE3"/>
    <w:rsid w:val="00CF7113"/>
    <w:rsid w:val="00CF7E0B"/>
    <w:rsid w:val="00D01D6D"/>
    <w:rsid w:val="00D02E3A"/>
    <w:rsid w:val="00D02EAC"/>
    <w:rsid w:val="00D03592"/>
    <w:rsid w:val="00D0387D"/>
    <w:rsid w:val="00D04B37"/>
    <w:rsid w:val="00D04FAC"/>
    <w:rsid w:val="00D05207"/>
    <w:rsid w:val="00D057DD"/>
    <w:rsid w:val="00D05A24"/>
    <w:rsid w:val="00D05C1F"/>
    <w:rsid w:val="00D067AB"/>
    <w:rsid w:val="00D105DB"/>
    <w:rsid w:val="00D125A1"/>
    <w:rsid w:val="00D12DE3"/>
    <w:rsid w:val="00D1526D"/>
    <w:rsid w:val="00D16CB7"/>
    <w:rsid w:val="00D219E6"/>
    <w:rsid w:val="00D21BC6"/>
    <w:rsid w:val="00D21F97"/>
    <w:rsid w:val="00D22CE5"/>
    <w:rsid w:val="00D24021"/>
    <w:rsid w:val="00D24711"/>
    <w:rsid w:val="00D248F2"/>
    <w:rsid w:val="00D249BD"/>
    <w:rsid w:val="00D306B9"/>
    <w:rsid w:val="00D32416"/>
    <w:rsid w:val="00D32630"/>
    <w:rsid w:val="00D327BB"/>
    <w:rsid w:val="00D36FC5"/>
    <w:rsid w:val="00D3787E"/>
    <w:rsid w:val="00D42DDC"/>
    <w:rsid w:val="00D44D90"/>
    <w:rsid w:val="00D4594E"/>
    <w:rsid w:val="00D460CA"/>
    <w:rsid w:val="00D47C5E"/>
    <w:rsid w:val="00D5058F"/>
    <w:rsid w:val="00D50A37"/>
    <w:rsid w:val="00D513D0"/>
    <w:rsid w:val="00D52AE7"/>
    <w:rsid w:val="00D552BA"/>
    <w:rsid w:val="00D564B0"/>
    <w:rsid w:val="00D56C84"/>
    <w:rsid w:val="00D56DFD"/>
    <w:rsid w:val="00D56EE2"/>
    <w:rsid w:val="00D57353"/>
    <w:rsid w:val="00D62619"/>
    <w:rsid w:val="00D62A9D"/>
    <w:rsid w:val="00D632FF"/>
    <w:rsid w:val="00D66E5D"/>
    <w:rsid w:val="00D70D68"/>
    <w:rsid w:val="00D739FB"/>
    <w:rsid w:val="00D75C3C"/>
    <w:rsid w:val="00D76BAB"/>
    <w:rsid w:val="00D7733C"/>
    <w:rsid w:val="00D77C81"/>
    <w:rsid w:val="00D80BBD"/>
    <w:rsid w:val="00D81912"/>
    <w:rsid w:val="00D82762"/>
    <w:rsid w:val="00D84F80"/>
    <w:rsid w:val="00D86DEA"/>
    <w:rsid w:val="00D87043"/>
    <w:rsid w:val="00D87A20"/>
    <w:rsid w:val="00D9009C"/>
    <w:rsid w:val="00D909AA"/>
    <w:rsid w:val="00D955E5"/>
    <w:rsid w:val="00D95609"/>
    <w:rsid w:val="00D9655A"/>
    <w:rsid w:val="00D96C7F"/>
    <w:rsid w:val="00D96E1B"/>
    <w:rsid w:val="00D9791C"/>
    <w:rsid w:val="00DA2EA3"/>
    <w:rsid w:val="00DA6439"/>
    <w:rsid w:val="00DA6447"/>
    <w:rsid w:val="00DA738C"/>
    <w:rsid w:val="00DA7628"/>
    <w:rsid w:val="00DB0392"/>
    <w:rsid w:val="00DB06DA"/>
    <w:rsid w:val="00DB0834"/>
    <w:rsid w:val="00DB0DCC"/>
    <w:rsid w:val="00DB23E0"/>
    <w:rsid w:val="00DB4009"/>
    <w:rsid w:val="00DB4CBB"/>
    <w:rsid w:val="00DB7471"/>
    <w:rsid w:val="00DC0D19"/>
    <w:rsid w:val="00DC1C7B"/>
    <w:rsid w:val="00DC2A40"/>
    <w:rsid w:val="00DC2CBB"/>
    <w:rsid w:val="00DC4D78"/>
    <w:rsid w:val="00DC501F"/>
    <w:rsid w:val="00DC5CFC"/>
    <w:rsid w:val="00DC69B2"/>
    <w:rsid w:val="00DC7A38"/>
    <w:rsid w:val="00DC7A7C"/>
    <w:rsid w:val="00DD05C4"/>
    <w:rsid w:val="00DD1F91"/>
    <w:rsid w:val="00DD28AD"/>
    <w:rsid w:val="00DD52EF"/>
    <w:rsid w:val="00DD652E"/>
    <w:rsid w:val="00DD7876"/>
    <w:rsid w:val="00DD7A8C"/>
    <w:rsid w:val="00DE0686"/>
    <w:rsid w:val="00DE3854"/>
    <w:rsid w:val="00DE3AEB"/>
    <w:rsid w:val="00DE55EB"/>
    <w:rsid w:val="00DF0BD3"/>
    <w:rsid w:val="00DF452E"/>
    <w:rsid w:val="00DF494A"/>
    <w:rsid w:val="00DF76C2"/>
    <w:rsid w:val="00DF7A00"/>
    <w:rsid w:val="00E0009E"/>
    <w:rsid w:val="00E01A34"/>
    <w:rsid w:val="00E01F6E"/>
    <w:rsid w:val="00E023AD"/>
    <w:rsid w:val="00E0259E"/>
    <w:rsid w:val="00E032A8"/>
    <w:rsid w:val="00E04DED"/>
    <w:rsid w:val="00E0566E"/>
    <w:rsid w:val="00E06254"/>
    <w:rsid w:val="00E06922"/>
    <w:rsid w:val="00E06C3D"/>
    <w:rsid w:val="00E1120D"/>
    <w:rsid w:val="00E11B56"/>
    <w:rsid w:val="00E13CB3"/>
    <w:rsid w:val="00E140C5"/>
    <w:rsid w:val="00E15EEE"/>
    <w:rsid w:val="00E2121D"/>
    <w:rsid w:val="00E243A3"/>
    <w:rsid w:val="00E277BC"/>
    <w:rsid w:val="00E2788A"/>
    <w:rsid w:val="00E313B8"/>
    <w:rsid w:val="00E31EA5"/>
    <w:rsid w:val="00E34870"/>
    <w:rsid w:val="00E35324"/>
    <w:rsid w:val="00E35506"/>
    <w:rsid w:val="00E35825"/>
    <w:rsid w:val="00E37564"/>
    <w:rsid w:val="00E3756A"/>
    <w:rsid w:val="00E41263"/>
    <w:rsid w:val="00E4144B"/>
    <w:rsid w:val="00E41F03"/>
    <w:rsid w:val="00E42894"/>
    <w:rsid w:val="00E449A8"/>
    <w:rsid w:val="00E45F87"/>
    <w:rsid w:val="00E46E82"/>
    <w:rsid w:val="00E46F3C"/>
    <w:rsid w:val="00E47A87"/>
    <w:rsid w:val="00E47E15"/>
    <w:rsid w:val="00E50CA4"/>
    <w:rsid w:val="00E5376A"/>
    <w:rsid w:val="00E53ED1"/>
    <w:rsid w:val="00E5582C"/>
    <w:rsid w:val="00E57D39"/>
    <w:rsid w:val="00E57F9A"/>
    <w:rsid w:val="00E627A7"/>
    <w:rsid w:val="00E64BCD"/>
    <w:rsid w:val="00E64DCD"/>
    <w:rsid w:val="00E65820"/>
    <w:rsid w:val="00E6675B"/>
    <w:rsid w:val="00E66E5E"/>
    <w:rsid w:val="00E674C8"/>
    <w:rsid w:val="00E677CD"/>
    <w:rsid w:val="00E7184C"/>
    <w:rsid w:val="00E71C02"/>
    <w:rsid w:val="00E72EF6"/>
    <w:rsid w:val="00E75221"/>
    <w:rsid w:val="00E757AB"/>
    <w:rsid w:val="00E75C49"/>
    <w:rsid w:val="00E76AB0"/>
    <w:rsid w:val="00E771FD"/>
    <w:rsid w:val="00E80A66"/>
    <w:rsid w:val="00E814AD"/>
    <w:rsid w:val="00E81702"/>
    <w:rsid w:val="00E83671"/>
    <w:rsid w:val="00E83942"/>
    <w:rsid w:val="00E8396D"/>
    <w:rsid w:val="00E8423A"/>
    <w:rsid w:val="00E846D9"/>
    <w:rsid w:val="00E860F3"/>
    <w:rsid w:val="00E90CB8"/>
    <w:rsid w:val="00E90FB3"/>
    <w:rsid w:val="00E924C8"/>
    <w:rsid w:val="00E93285"/>
    <w:rsid w:val="00E95328"/>
    <w:rsid w:val="00E956D9"/>
    <w:rsid w:val="00E968C2"/>
    <w:rsid w:val="00E97039"/>
    <w:rsid w:val="00E9734D"/>
    <w:rsid w:val="00EA0156"/>
    <w:rsid w:val="00EA2472"/>
    <w:rsid w:val="00EA2E0E"/>
    <w:rsid w:val="00EA3753"/>
    <w:rsid w:val="00EA4E60"/>
    <w:rsid w:val="00EA52E5"/>
    <w:rsid w:val="00EA533A"/>
    <w:rsid w:val="00EA7010"/>
    <w:rsid w:val="00EA78CF"/>
    <w:rsid w:val="00EA7AB6"/>
    <w:rsid w:val="00EB0B7F"/>
    <w:rsid w:val="00EB30E8"/>
    <w:rsid w:val="00EB3D9D"/>
    <w:rsid w:val="00EB6BBF"/>
    <w:rsid w:val="00EC1ECE"/>
    <w:rsid w:val="00EC6B2E"/>
    <w:rsid w:val="00EC6FB9"/>
    <w:rsid w:val="00EC777A"/>
    <w:rsid w:val="00ED294B"/>
    <w:rsid w:val="00ED3F21"/>
    <w:rsid w:val="00ED42A8"/>
    <w:rsid w:val="00ED566B"/>
    <w:rsid w:val="00ED6FEB"/>
    <w:rsid w:val="00ED7B09"/>
    <w:rsid w:val="00ED7B52"/>
    <w:rsid w:val="00ED7F86"/>
    <w:rsid w:val="00EE2EFC"/>
    <w:rsid w:val="00EE3221"/>
    <w:rsid w:val="00EE38CB"/>
    <w:rsid w:val="00EE53E8"/>
    <w:rsid w:val="00EE54A2"/>
    <w:rsid w:val="00EE5965"/>
    <w:rsid w:val="00EE5A73"/>
    <w:rsid w:val="00EF1961"/>
    <w:rsid w:val="00F02852"/>
    <w:rsid w:val="00F02C21"/>
    <w:rsid w:val="00F02F64"/>
    <w:rsid w:val="00F03688"/>
    <w:rsid w:val="00F06AAD"/>
    <w:rsid w:val="00F107C3"/>
    <w:rsid w:val="00F10CE4"/>
    <w:rsid w:val="00F11634"/>
    <w:rsid w:val="00F123CC"/>
    <w:rsid w:val="00F136DF"/>
    <w:rsid w:val="00F13B52"/>
    <w:rsid w:val="00F13E9A"/>
    <w:rsid w:val="00F13F77"/>
    <w:rsid w:val="00F15FC5"/>
    <w:rsid w:val="00F2158A"/>
    <w:rsid w:val="00F21C41"/>
    <w:rsid w:val="00F27E39"/>
    <w:rsid w:val="00F301AA"/>
    <w:rsid w:val="00F32665"/>
    <w:rsid w:val="00F3629C"/>
    <w:rsid w:val="00F36420"/>
    <w:rsid w:val="00F3735C"/>
    <w:rsid w:val="00F374CF"/>
    <w:rsid w:val="00F40191"/>
    <w:rsid w:val="00F40215"/>
    <w:rsid w:val="00F41F8A"/>
    <w:rsid w:val="00F42B81"/>
    <w:rsid w:val="00F45E12"/>
    <w:rsid w:val="00F467F0"/>
    <w:rsid w:val="00F50169"/>
    <w:rsid w:val="00F5173A"/>
    <w:rsid w:val="00F51EDB"/>
    <w:rsid w:val="00F51F26"/>
    <w:rsid w:val="00F53471"/>
    <w:rsid w:val="00F53F5B"/>
    <w:rsid w:val="00F544DB"/>
    <w:rsid w:val="00F55A34"/>
    <w:rsid w:val="00F56FC4"/>
    <w:rsid w:val="00F6106D"/>
    <w:rsid w:val="00F62695"/>
    <w:rsid w:val="00F62F84"/>
    <w:rsid w:val="00F62FF1"/>
    <w:rsid w:val="00F63BFB"/>
    <w:rsid w:val="00F64045"/>
    <w:rsid w:val="00F654F1"/>
    <w:rsid w:val="00F65C39"/>
    <w:rsid w:val="00F65D6B"/>
    <w:rsid w:val="00F70EA3"/>
    <w:rsid w:val="00F72761"/>
    <w:rsid w:val="00F72BDD"/>
    <w:rsid w:val="00F7322E"/>
    <w:rsid w:val="00F7361E"/>
    <w:rsid w:val="00F73C8C"/>
    <w:rsid w:val="00F74114"/>
    <w:rsid w:val="00F74596"/>
    <w:rsid w:val="00F74E28"/>
    <w:rsid w:val="00F751BE"/>
    <w:rsid w:val="00F75F08"/>
    <w:rsid w:val="00F76250"/>
    <w:rsid w:val="00F76A66"/>
    <w:rsid w:val="00F76A7B"/>
    <w:rsid w:val="00F83373"/>
    <w:rsid w:val="00F84E26"/>
    <w:rsid w:val="00F854AD"/>
    <w:rsid w:val="00F85D9C"/>
    <w:rsid w:val="00F90897"/>
    <w:rsid w:val="00F9160B"/>
    <w:rsid w:val="00F92D92"/>
    <w:rsid w:val="00F954BB"/>
    <w:rsid w:val="00F96147"/>
    <w:rsid w:val="00F96942"/>
    <w:rsid w:val="00FA2B53"/>
    <w:rsid w:val="00FA3106"/>
    <w:rsid w:val="00FA4542"/>
    <w:rsid w:val="00FA4C21"/>
    <w:rsid w:val="00FA5193"/>
    <w:rsid w:val="00FA74E7"/>
    <w:rsid w:val="00FA7AA4"/>
    <w:rsid w:val="00FA7B07"/>
    <w:rsid w:val="00FB1596"/>
    <w:rsid w:val="00FB4984"/>
    <w:rsid w:val="00FB52C1"/>
    <w:rsid w:val="00FB56AA"/>
    <w:rsid w:val="00FB5F33"/>
    <w:rsid w:val="00FB6854"/>
    <w:rsid w:val="00FC0ABB"/>
    <w:rsid w:val="00FC129C"/>
    <w:rsid w:val="00FC1365"/>
    <w:rsid w:val="00FC1F17"/>
    <w:rsid w:val="00FC5994"/>
    <w:rsid w:val="00FC6C75"/>
    <w:rsid w:val="00FC6DFF"/>
    <w:rsid w:val="00FC72D3"/>
    <w:rsid w:val="00FD0721"/>
    <w:rsid w:val="00FD4768"/>
    <w:rsid w:val="00FD6E43"/>
    <w:rsid w:val="00FE0009"/>
    <w:rsid w:val="00FE4796"/>
    <w:rsid w:val="00FE4B9B"/>
    <w:rsid w:val="00FE513E"/>
    <w:rsid w:val="00FF05F4"/>
    <w:rsid w:val="00FF0D6E"/>
    <w:rsid w:val="00FF1B3E"/>
    <w:rsid w:val="00FF1E44"/>
    <w:rsid w:val="00FF2F67"/>
    <w:rsid w:val="00FF3291"/>
    <w:rsid w:val="00FF3767"/>
    <w:rsid w:val="00FF48DA"/>
    <w:rsid w:val="00FF5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264B656-AD85-40D9-86DD-E1313CCD1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footnote text" w:uiPriority="99"/>
    <w:lsdException w:name="header" w:uiPriority="99"/>
    <w:lsdException w:name="footer" w:uiPriority="99" w:qFormat="1"/>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Plain Text"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D5455"/>
    <w:rPr>
      <w:rFonts w:ascii="Cambria" w:hAnsi="Cambria"/>
      <w:sz w:val="24"/>
      <w:szCs w:val="24"/>
      <w:lang w:val="en-US" w:eastAsia="en-US"/>
    </w:rPr>
  </w:style>
  <w:style w:type="paragraph" w:styleId="10">
    <w:name w:val="heading 1"/>
    <w:aliases w:val="H1"/>
    <w:basedOn w:val="a1"/>
    <w:next w:val="a1"/>
    <w:link w:val="11"/>
    <w:uiPriority w:val="9"/>
    <w:qFormat/>
    <w:rsid w:val="00380212"/>
    <w:pPr>
      <w:keepNext/>
      <w:spacing w:before="240" w:after="60"/>
      <w:outlineLvl w:val="0"/>
    </w:pPr>
    <w:rPr>
      <w:rFonts w:eastAsia="Calibri"/>
      <w:b/>
      <w:bCs/>
      <w:kern w:val="32"/>
      <w:sz w:val="32"/>
      <w:szCs w:val="32"/>
    </w:rPr>
  </w:style>
  <w:style w:type="paragraph" w:styleId="21">
    <w:name w:val="heading 2"/>
    <w:basedOn w:val="a1"/>
    <w:next w:val="a1"/>
    <w:link w:val="22"/>
    <w:uiPriority w:val="9"/>
    <w:qFormat/>
    <w:rsid w:val="00380212"/>
    <w:pPr>
      <w:keepNext/>
      <w:spacing w:before="240" w:after="60"/>
      <w:outlineLvl w:val="1"/>
    </w:pPr>
    <w:rPr>
      <w:rFonts w:eastAsia="Calibri"/>
      <w:b/>
      <w:bCs/>
      <w:i/>
      <w:iCs/>
    </w:rPr>
  </w:style>
  <w:style w:type="paragraph" w:styleId="31">
    <w:name w:val="heading 3"/>
    <w:aliases w:val="ТТЗХБ2,ТЗ 3,ТЗ_3"/>
    <w:basedOn w:val="a1"/>
    <w:next w:val="a1"/>
    <w:link w:val="32"/>
    <w:uiPriority w:val="9"/>
    <w:qFormat/>
    <w:rsid w:val="00380212"/>
    <w:pPr>
      <w:keepNext/>
      <w:spacing w:before="240" w:after="60"/>
      <w:outlineLvl w:val="2"/>
    </w:pPr>
    <w:rPr>
      <w:rFonts w:eastAsia="Calibri"/>
      <w:b/>
      <w:bCs/>
      <w:sz w:val="26"/>
      <w:szCs w:val="26"/>
    </w:rPr>
  </w:style>
  <w:style w:type="paragraph" w:styleId="4">
    <w:name w:val="heading 4"/>
    <w:basedOn w:val="a1"/>
    <w:next w:val="a1"/>
    <w:link w:val="40"/>
    <w:qFormat/>
    <w:rsid w:val="00380212"/>
    <w:pPr>
      <w:keepNext/>
      <w:spacing w:before="240" w:after="60"/>
      <w:outlineLvl w:val="3"/>
    </w:pPr>
    <w:rPr>
      <w:b/>
      <w:bCs/>
    </w:rPr>
  </w:style>
  <w:style w:type="paragraph" w:styleId="5">
    <w:name w:val="heading 5"/>
    <w:basedOn w:val="a1"/>
    <w:next w:val="a1"/>
    <w:link w:val="50"/>
    <w:uiPriority w:val="9"/>
    <w:qFormat/>
    <w:rsid w:val="00380212"/>
    <w:pPr>
      <w:spacing w:before="240" w:after="60"/>
      <w:outlineLvl w:val="4"/>
    </w:pPr>
    <w:rPr>
      <w:b/>
      <w:bCs/>
      <w:i/>
      <w:iCs/>
      <w:sz w:val="26"/>
      <w:szCs w:val="26"/>
    </w:rPr>
  </w:style>
  <w:style w:type="paragraph" w:styleId="6">
    <w:name w:val="heading 6"/>
    <w:basedOn w:val="a1"/>
    <w:next w:val="a1"/>
    <w:link w:val="60"/>
    <w:uiPriority w:val="9"/>
    <w:qFormat/>
    <w:rsid w:val="00380212"/>
    <w:pPr>
      <w:spacing w:before="240" w:after="60"/>
      <w:outlineLvl w:val="5"/>
    </w:pPr>
    <w:rPr>
      <w:b/>
      <w:bCs/>
      <w:sz w:val="22"/>
      <w:szCs w:val="22"/>
    </w:rPr>
  </w:style>
  <w:style w:type="paragraph" w:styleId="7">
    <w:name w:val="heading 7"/>
    <w:basedOn w:val="a1"/>
    <w:next w:val="a1"/>
    <w:link w:val="70"/>
    <w:uiPriority w:val="9"/>
    <w:qFormat/>
    <w:rsid w:val="00380212"/>
    <w:pPr>
      <w:spacing w:before="240" w:after="60"/>
      <w:outlineLvl w:val="6"/>
    </w:pPr>
  </w:style>
  <w:style w:type="paragraph" w:styleId="8">
    <w:name w:val="heading 8"/>
    <w:basedOn w:val="a1"/>
    <w:next w:val="a1"/>
    <w:link w:val="80"/>
    <w:uiPriority w:val="9"/>
    <w:qFormat/>
    <w:rsid w:val="00380212"/>
    <w:pPr>
      <w:spacing w:before="240" w:after="60"/>
      <w:outlineLvl w:val="7"/>
    </w:pPr>
    <w:rPr>
      <w:i/>
      <w:iCs/>
    </w:rPr>
  </w:style>
  <w:style w:type="paragraph" w:styleId="9">
    <w:name w:val="heading 9"/>
    <w:basedOn w:val="a1"/>
    <w:next w:val="a1"/>
    <w:link w:val="90"/>
    <w:uiPriority w:val="9"/>
    <w:qFormat/>
    <w:rsid w:val="00380212"/>
    <w:pPr>
      <w:spacing w:before="240" w:after="60"/>
      <w:outlineLvl w:val="8"/>
    </w:pPr>
    <w:rPr>
      <w:rFonts w:eastAsia="Calibri"/>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
    <w:link w:val="10"/>
    <w:uiPriority w:val="9"/>
    <w:locked/>
    <w:rsid w:val="00380212"/>
    <w:rPr>
      <w:rFonts w:ascii="Cambria" w:eastAsia="Calibri" w:hAnsi="Cambria"/>
      <w:b/>
      <w:bCs/>
      <w:kern w:val="32"/>
      <w:sz w:val="32"/>
      <w:szCs w:val="32"/>
      <w:lang w:val="en-US" w:eastAsia="en-US" w:bidi="ar-SA"/>
    </w:rPr>
  </w:style>
  <w:style w:type="character" w:customStyle="1" w:styleId="22">
    <w:name w:val="Заголовок 2 Знак"/>
    <w:link w:val="21"/>
    <w:uiPriority w:val="9"/>
    <w:locked/>
    <w:rsid w:val="00380212"/>
    <w:rPr>
      <w:rFonts w:ascii="Cambria" w:eastAsia="Calibri" w:hAnsi="Cambria"/>
      <w:b/>
      <w:bCs/>
      <w:i/>
      <w:iCs/>
      <w:sz w:val="24"/>
      <w:szCs w:val="24"/>
      <w:lang w:val="en-US" w:eastAsia="en-US" w:bidi="ar-SA"/>
    </w:rPr>
  </w:style>
  <w:style w:type="character" w:customStyle="1" w:styleId="32">
    <w:name w:val="Заголовок 3 Знак"/>
    <w:aliases w:val="ТТЗХБ2 Знак,ТЗ 3 Знак,ТЗ_3 Знак"/>
    <w:link w:val="31"/>
    <w:uiPriority w:val="9"/>
    <w:locked/>
    <w:rsid w:val="00380212"/>
    <w:rPr>
      <w:rFonts w:ascii="Cambria" w:eastAsia="Calibri" w:hAnsi="Cambria"/>
      <w:b/>
      <w:bCs/>
      <w:sz w:val="26"/>
      <w:szCs w:val="26"/>
      <w:lang w:val="en-US" w:eastAsia="en-US" w:bidi="ar-SA"/>
    </w:rPr>
  </w:style>
  <w:style w:type="character" w:customStyle="1" w:styleId="40">
    <w:name w:val="Заголовок 4 Знак"/>
    <w:link w:val="4"/>
    <w:locked/>
    <w:rsid w:val="00380212"/>
    <w:rPr>
      <w:rFonts w:ascii="Cambria" w:hAnsi="Cambria"/>
      <w:b/>
      <w:bCs/>
      <w:sz w:val="24"/>
      <w:szCs w:val="24"/>
      <w:lang w:val="en-US" w:eastAsia="en-US" w:bidi="ar-SA"/>
    </w:rPr>
  </w:style>
  <w:style w:type="character" w:customStyle="1" w:styleId="50">
    <w:name w:val="Заголовок 5 Знак"/>
    <w:link w:val="5"/>
    <w:uiPriority w:val="9"/>
    <w:locked/>
    <w:rsid w:val="00380212"/>
    <w:rPr>
      <w:rFonts w:ascii="Cambria" w:hAnsi="Cambria"/>
      <w:b/>
      <w:bCs/>
      <w:i/>
      <w:iCs/>
      <w:sz w:val="26"/>
      <w:szCs w:val="26"/>
      <w:lang w:val="en-US" w:eastAsia="en-US" w:bidi="ar-SA"/>
    </w:rPr>
  </w:style>
  <w:style w:type="character" w:customStyle="1" w:styleId="60">
    <w:name w:val="Заголовок 6 Знак"/>
    <w:link w:val="6"/>
    <w:uiPriority w:val="9"/>
    <w:locked/>
    <w:rsid w:val="00380212"/>
    <w:rPr>
      <w:rFonts w:ascii="Cambria" w:hAnsi="Cambria"/>
      <w:b/>
      <w:bCs/>
      <w:sz w:val="22"/>
      <w:szCs w:val="22"/>
      <w:lang w:val="en-US" w:eastAsia="en-US" w:bidi="ar-SA"/>
    </w:rPr>
  </w:style>
  <w:style w:type="character" w:customStyle="1" w:styleId="70">
    <w:name w:val="Заголовок 7 Знак"/>
    <w:link w:val="7"/>
    <w:uiPriority w:val="9"/>
    <w:locked/>
    <w:rsid w:val="00380212"/>
    <w:rPr>
      <w:rFonts w:ascii="Cambria" w:hAnsi="Cambria"/>
      <w:sz w:val="24"/>
      <w:szCs w:val="24"/>
      <w:lang w:val="en-US" w:eastAsia="en-US" w:bidi="ar-SA"/>
    </w:rPr>
  </w:style>
  <w:style w:type="character" w:customStyle="1" w:styleId="80">
    <w:name w:val="Заголовок 8 Знак"/>
    <w:link w:val="8"/>
    <w:uiPriority w:val="9"/>
    <w:locked/>
    <w:rsid w:val="00380212"/>
    <w:rPr>
      <w:rFonts w:ascii="Cambria" w:hAnsi="Cambria"/>
      <w:i/>
      <w:iCs/>
      <w:sz w:val="24"/>
      <w:szCs w:val="24"/>
      <w:lang w:val="en-US" w:eastAsia="en-US" w:bidi="ar-SA"/>
    </w:rPr>
  </w:style>
  <w:style w:type="character" w:customStyle="1" w:styleId="90">
    <w:name w:val="Заголовок 9 Знак"/>
    <w:link w:val="9"/>
    <w:uiPriority w:val="9"/>
    <w:locked/>
    <w:rsid w:val="00380212"/>
    <w:rPr>
      <w:rFonts w:ascii="Cambria" w:eastAsia="Calibri" w:hAnsi="Cambria"/>
      <w:sz w:val="22"/>
      <w:szCs w:val="22"/>
      <w:lang w:val="en-US" w:eastAsia="en-US" w:bidi="ar-SA"/>
    </w:rPr>
  </w:style>
  <w:style w:type="paragraph" w:styleId="a5">
    <w:name w:val="Title"/>
    <w:basedOn w:val="a1"/>
    <w:next w:val="a6"/>
    <w:link w:val="12"/>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13">
    <w:name w:val="Название Знак1"/>
    <w:locked/>
    <w:rsid w:val="00380212"/>
    <w:rPr>
      <w:rFonts w:ascii="Cambria" w:eastAsia="Calibri" w:hAnsi="Cambria"/>
      <w:b/>
      <w:bCs/>
      <w:kern w:val="28"/>
      <w:sz w:val="32"/>
      <w:szCs w:val="32"/>
      <w:lang w:val="en-US" w:eastAsia="en-US" w:bidi="ar-SA"/>
    </w:rPr>
  </w:style>
  <w:style w:type="paragraph" w:styleId="a7">
    <w:name w:val="Subtitle"/>
    <w:aliases w:val="ТЗ 4"/>
    <w:basedOn w:val="a1"/>
    <w:next w:val="a1"/>
    <w:link w:val="a8"/>
    <w:qFormat/>
    <w:rsid w:val="00380212"/>
    <w:pPr>
      <w:spacing w:after="60"/>
      <w:jc w:val="center"/>
      <w:outlineLvl w:val="1"/>
    </w:pPr>
    <w:rPr>
      <w:rFonts w:eastAsia="Calibri"/>
    </w:rPr>
  </w:style>
  <w:style w:type="character" w:customStyle="1" w:styleId="a8">
    <w:name w:val="Подзаголовок Знак"/>
    <w:aliases w:val="ТЗ 4 Знак"/>
    <w:link w:val="a7"/>
    <w:locked/>
    <w:rsid w:val="00380212"/>
    <w:rPr>
      <w:rFonts w:ascii="Cambria" w:eastAsia="Calibri" w:hAnsi="Cambria"/>
      <w:sz w:val="24"/>
      <w:szCs w:val="24"/>
      <w:lang w:val="en-US" w:eastAsia="en-US" w:bidi="ar-SA"/>
    </w:rPr>
  </w:style>
  <w:style w:type="character" w:styleId="a9">
    <w:name w:val="Strong"/>
    <w:qFormat/>
    <w:rsid w:val="00380212"/>
    <w:rPr>
      <w:rFonts w:cs="Times New Roman"/>
      <w:b/>
      <w:bCs/>
    </w:rPr>
  </w:style>
  <w:style w:type="character" w:styleId="aa">
    <w:name w:val="Emphasis"/>
    <w:qFormat/>
    <w:rsid w:val="00380212"/>
    <w:rPr>
      <w:rFonts w:ascii="Calibri" w:hAnsi="Calibri" w:cs="Times New Roman"/>
      <w:b/>
      <w:i/>
      <w:iCs/>
    </w:rPr>
  </w:style>
  <w:style w:type="paragraph" w:customStyle="1" w:styleId="14">
    <w:name w:val="Без интервала1"/>
    <w:basedOn w:val="a1"/>
    <w:link w:val="NoSpacingChar"/>
    <w:uiPriority w:val="1"/>
    <w:qFormat/>
    <w:rsid w:val="00380212"/>
    <w:rPr>
      <w:szCs w:val="32"/>
    </w:rPr>
  </w:style>
  <w:style w:type="paragraph" w:customStyle="1" w:styleId="15">
    <w:name w:val="Абзац списка1"/>
    <w:basedOn w:val="a1"/>
    <w:qFormat/>
    <w:rsid w:val="00380212"/>
    <w:pPr>
      <w:ind w:left="720"/>
      <w:contextualSpacing/>
    </w:pPr>
  </w:style>
  <w:style w:type="paragraph" w:customStyle="1" w:styleId="210">
    <w:name w:val="Цитата 21"/>
    <w:basedOn w:val="a1"/>
    <w:next w:val="a1"/>
    <w:link w:val="QuoteChar"/>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6">
    <w:name w:val="Выделенная цитата1"/>
    <w:basedOn w:val="a1"/>
    <w:next w:val="a1"/>
    <w:link w:val="IntenseQuoteChar"/>
    <w:rsid w:val="00380212"/>
    <w:pPr>
      <w:ind w:left="720" w:right="720"/>
    </w:pPr>
    <w:rPr>
      <w:b/>
      <w:i/>
      <w:szCs w:val="22"/>
    </w:rPr>
  </w:style>
  <w:style w:type="character" w:customStyle="1" w:styleId="IntenseQuoteChar">
    <w:name w:val="Intense Quote Char"/>
    <w:link w:val="16"/>
    <w:locked/>
    <w:rsid w:val="00380212"/>
    <w:rPr>
      <w:rFonts w:ascii="Cambria" w:hAnsi="Cambria"/>
      <w:b/>
      <w:i/>
      <w:sz w:val="24"/>
      <w:szCs w:val="22"/>
      <w:lang w:val="en-US" w:eastAsia="en-US" w:bidi="ar-SA"/>
    </w:rPr>
  </w:style>
  <w:style w:type="character" w:customStyle="1" w:styleId="17">
    <w:name w:val="Слабое выделение1"/>
    <w:rsid w:val="00380212"/>
    <w:rPr>
      <w:i/>
      <w:color w:val="5A5A5A"/>
    </w:rPr>
  </w:style>
  <w:style w:type="character" w:customStyle="1" w:styleId="18">
    <w:name w:val="Сильное выделение1"/>
    <w:rsid w:val="00380212"/>
    <w:rPr>
      <w:rFonts w:cs="Times New Roman"/>
      <w:b/>
      <w:i/>
      <w:sz w:val="24"/>
      <w:szCs w:val="24"/>
      <w:u w:val="single"/>
    </w:rPr>
  </w:style>
  <w:style w:type="character" w:customStyle="1" w:styleId="19">
    <w:name w:val="Слабая ссылка1"/>
    <w:rsid w:val="00380212"/>
    <w:rPr>
      <w:rFonts w:cs="Times New Roman"/>
      <w:sz w:val="24"/>
      <w:szCs w:val="24"/>
      <w:u w:val="single"/>
    </w:rPr>
  </w:style>
  <w:style w:type="character" w:customStyle="1" w:styleId="1a">
    <w:name w:val="Сильная ссылка1"/>
    <w:rsid w:val="00380212"/>
    <w:rPr>
      <w:rFonts w:cs="Times New Roman"/>
      <w:b/>
      <w:sz w:val="24"/>
      <w:u w:val="single"/>
    </w:rPr>
  </w:style>
  <w:style w:type="character" w:customStyle="1" w:styleId="1b">
    <w:name w:val="Название книги1"/>
    <w:rsid w:val="00380212"/>
    <w:rPr>
      <w:rFonts w:ascii="Cambria" w:hAnsi="Cambria" w:cs="Times New Roman"/>
      <w:b/>
      <w:i/>
      <w:sz w:val="24"/>
      <w:szCs w:val="24"/>
    </w:rPr>
  </w:style>
  <w:style w:type="paragraph" w:styleId="ab">
    <w:name w:val="header"/>
    <w:aliases w:val="Headline"/>
    <w:basedOn w:val="a1"/>
    <w:link w:val="ac"/>
    <w:uiPriority w:val="99"/>
    <w:rsid w:val="00380212"/>
    <w:pPr>
      <w:tabs>
        <w:tab w:val="center" w:pos="4320"/>
        <w:tab w:val="right" w:pos="8640"/>
      </w:tabs>
    </w:pPr>
    <w:rPr>
      <w:lang w:val="ru-RU" w:eastAsia="ru-RU"/>
    </w:rPr>
  </w:style>
  <w:style w:type="character" w:customStyle="1" w:styleId="ac">
    <w:name w:val="Верхний колонтитул Знак"/>
    <w:aliases w:val="Headline Знак"/>
    <w:link w:val="ab"/>
    <w:uiPriority w:val="99"/>
    <w:locked/>
    <w:rsid w:val="00380212"/>
    <w:rPr>
      <w:rFonts w:ascii="Cambria" w:hAnsi="Cambria"/>
      <w:sz w:val="24"/>
      <w:szCs w:val="24"/>
      <w:lang w:val="ru-RU" w:eastAsia="ru-RU" w:bidi="ar-SA"/>
    </w:rPr>
  </w:style>
  <w:style w:type="paragraph" w:styleId="ad">
    <w:name w:val="footer"/>
    <w:basedOn w:val="a1"/>
    <w:link w:val="ae"/>
    <w:uiPriority w:val="99"/>
    <w:qFormat/>
    <w:rsid w:val="00380212"/>
    <w:pPr>
      <w:tabs>
        <w:tab w:val="center" w:pos="4320"/>
        <w:tab w:val="right" w:pos="8640"/>
      </w:tabs>
    </w:pPr>
    <w:rPr>
      <w:lang w:val="ru-RU" w:eastAsia="ru-RU"/>
    </w:rPr>
  </w:style>
  <w:style w:type="character" w:customStyle="1" w:styleId="ae">
    <w:name w:val="Нижний колонтитул Знак"/>
    <w:link w:val="ad"/>
    <w:uiPriority w:val="99"/>
    <w:qFormat/>
    <w:locked/>
    <w:rsid w:val="00380212"/>
    <w:rPr>
      <w:rFonts w:ascii="Cambria" w:hAnsi="Cambria"/>
      <w:sz w:val="24"/>
      <w:szCs w:val="24"/>
      <w:lang w:val="ru-RU" w:eastAsia="ru-RU" w:bidi="ar-SA"/>
    </w:rPr>
  </w:style>
  <w:style w:type="character" w:styleId="af">
    <w:name w:val="page number"/>
    <w:rsid w:val="00380212"/>
    <w:rPr>
      <w:rFonts w:cs="Times New Roman"/>
    </w:rPr>
  </w:style>
  <w:style w:type="paragraph" w:customStyle="1" w:styleId="110">
    <w:name w:val="Абзац списка11"/>
    <w:aliases w:val="List Paragraph,List_Paragraph,Multilevel para_II,List Paragraph1,List Paragraph (numbered (a)),Numbered list"/>
    <w:basedOn w:val="a1"/>
    <w:link w:val="af0"/>
    <w:qFormat/>
    <w:rsid w:val="00380212"/>
    <w:pPr>
      <w:ind w:left="720"/>
      <w:contextualSpacing/>
    </w:pPr>
  </w:style>
  <w:style w:type="paragraph" w:styleId="af1">
    <w:name w:val="Balloon Text"/>
    <w:basedOn w:val="a1"/>
    <w:link w:val="af2"/>
    <w:rsid w:val="00380212"/>
    <w:rPr>
      <w:rFonts w:ascii="Tahoma" w:hAnsi="Tahoma" w:cs="Tahoma"/>
      <w:sz w:val="16"/>
      <w:szCs w:val="16"/>
    </w:rPr>
  </w:style>
  <w:style w:type="character" w:customStyle="1" w:styleId="af2">
    <w:name w:val="Текст выноски Знак"/>
    <w:link w:val="af1"/>
    <w:locked/>
    <w:rsid w:val="00380212"/>
    <w:rPr>
      <w:rFonts w:ascii="Tahoma" w:hAnsi="Tahoma" w:cs="Tahoma"/>
      <w:sz w:val="16"/>
      <w:szCs w:val="16"/>
      <w:lang w:val="en-US" w:eastAsia="en-US" w:bidi="ar-SA"/>
    </w:rPr>
  </w:style>
  <w:style w:type="paragraph" w:styleId="af3">
    <w:name w:val="Block Text"/>
    <w:basedOn w:val="a1"/>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4">
    <w:name w:val="Body Text Indent"/>
    <w:basedOn w:val="a1"/>
    <w:link w:val="af5"/>
    <w:rsid w:val="00380212"/>
    <w:pPr>
      <w:ind w:left="720"/>
    </w:pPr>
    <w:rPr>
      <w:rFonts w:ascii="Times New Roman" w:eastAsia="Calibri" w:hAnsi="Times New Roman"/>
      <w:szCs w:val="20"/>
      <w:lang w:val="en-GB"/>
    </w:rPr>
  </w:style>
  <w:style w:type="character" w:customStyle="1" w:styleId="af5">
    <w:name w:val="Основной текст с отступом Знак"/>
    <w:link w:val="af4"/>
    <w:locked/>
    <w:rsid w:val="00380212"/>
    <w:rPr>
      <w:rFonts w:eastAsia="Calibri"/>
      <w:sz w:val="24"/>
      <w:lang w:val="en-GB" w:eastAsia="en-US" w:bidi="ar-SA"/>
    </w:rPr>
  </w:style>
  <w:style w:type="paragraph" w:styleId="23">
    <w:name w:val="Body Text Indent 2"/>
    <w:basedOn w:val="a1"/>
    <w:link w:val="24"/>
    <w:rsid w:val="00380212"/>
    <w:pPr>
      <w:ind w:left="720"/>
    </w:pPr>
    <w:rPr>
      <w:rFonts w:ascii="Times New Roman" w:eastAsia="Calibri" w:hAnsi="Times New Roman"/>
      <w:color w:val="FF0000"/>
      <w:szCs w:val="20"/>
      <w:lang w:val="en-GB"/>
    </w:rPr>
  </w:style>
  <w:style w:type="character" w:customStyle="1" w:styleId="24">
    <w:name w:val="Основной текст с отступом 2 Знак"/>
    <w:link w:val="23"/>
    <w:locked/>
    <w:rsid w:val="00380212"/>
    <w:rPr>
      <w:rFonts w:eastAsia="Calibri"/>
      <w:color w:val="FF0000"/>
      <w:sz w:val="24"/>
      <w:lang w:val="en-GB" w:eastAsia="en-US" w:bidi="ar-SA"/>
    </w:rPr>
  </w:style>
  <w:style w:type="paragraph" w:styleId="a6">
    <w:name w:val="Body Text"/>
    <w:basedOn w:val="a1"/>
    <w:link w:val="af6"/>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6">
    <w:name w:val="Основной текст Знак"/>
    <w:link w:val="a6"/>
    <w:locked/>
    <w:rsid w:val="00380212"/>
    <w:rPr>
      <w:rFonts w:eastAsia="Calibri"/>
      <w:sz w:val="24"/>
      <w:lang w:val="en-US" w:eastAsia="en-US" w:bidi="ar-SA"/>
    </w:rPr>
  </w:style>
  <w:style w:type="paragraph" w:styleId="af7">
    <w:name w:val="footnote text"/>
    <w:basedOn w:val="a1"/>
    <w:link w:val="af8"/>
    <w:uiPriority w:val="99"/>
    <w:rsid w:val="00380212"/>
    <w:rPr>
      <w:rFonts w:ascii="Times New Roman" w:eastAsia="Calibri" w:hAnsi="Times New Roman"/>
      <w:sz w:val="20"/>
      <w:szCs w:val="20"/>
      <w:lang w:val="en-GB"/>
    </w:rPr>
  </w:style>
  <w:style w:type="character" w:customStyle="1" w:styleId="af8">
    <w:name w:val="Текст сноски Знак"/>
    <w:link w:val="af7"/>
    <w:uiPriority w:val="99"/>
    <w:locked/>
    <w:rsid w:val="00380212"/>
    <w:rPr>
      <w:rFonts w:eastAsia="Calibri"/>
      <w:lang w:val="en-GB" w:eastAsia="en-US" w:bidi="ar-SA"/>
    </w:rPr>
  </w:style>
  <w:style w:type="character" w:styleId="af9">
    <w:name w:val="footnote reference"/>
    <w:uiPriority w:val="99"/>
    <w:rsid w:val="00380212"/>
    <w:rPr>
      <w:vertAlign w:val="superscript"/>
    </w:rPr>
  </w:style>
  <w:style w:type="paragraph" w:styleId="33">
    <w:name w:val="Body Text Indent 3"/>
    <w:basedOn w:val="a1"/>
    <w:link w:val="34"/>
    <w:rsid w:val="00380212"/>
    <w:pPr>
      <w:tabs>
        <w:tab w:val="left" w:pos="5400"/>
      </w:tabs>
      <w:ind w:left="360"/>
    </w:pPr>
    <w:rPr>
      <w:rFonts w:ascii="Times New Roman" w:eastAsia="Calibri" w:hAnsi="Times New Roman"/>
      <w:szCs w:val="20"/>
    </w:rPr>
  </w:style>
  <w:style w:type="character" w:customStyle="1" w:styleId="34">
    <w:name w:val="Основной текст с отступом 3 Знак"/>
    <w:link w:val="33"/>
    <w:locked/>
    <w:rsid w:val="00380212"/>
    <w:rPr>
      <w:rFonts w:eastAsia="Calibri"/>
      <w:sz w:val="24"/>
      <w:lang w:val="en-US" w:eastAsia="en-US" w:bidi="ar-SA"/>
    </w:rPr>
  </w:style>
  <w:style w:type="paragraph" w:styleId="25">
    <w:name w:val="Body Text 2"/>
    <w:basedOn w:val="a1"/>
    <w:link w:val="26"/>
    <w:rsid w:val="00380212"/>
    <w:pPr>
      <w:jc w:val="center"/>
    </w:pPr>
    <w:rPr>
      <w:rFonts w:ascii="Times New Roman" w:eastAsia="Calibri" w:hAnsi="Times New Roman"/>
      <w:b/>
      <w:bCs/>
      <w:sz w:val="36"/>
      <w:szCs w:val="20"/>
      <w:lang w:val="en-GB"/>
    </w:rPr>
  </w:style>
  <w:style w:type="character" w:customStyle="1" w:styleId="26">
    <w:name w:val="Основной текст 2 Знак"/>
    <w:link w:val="25"/>
    <w:locked/>
    <w:rsid w:val="00380212"/>
    <w:rPr>
      <w:rFonts w:eastAsia="Calibri"/>
      <w:b/>
      <w:bCs/>
      <w:sz w:val="36"/>
      <w:lang w:val="en-GB" w:eastAsia="en-US" w:bidi="ar-SA"/>
    </w:rPr>
  </w:style>
  <w:style w:type="character" w:styleId="afa">
    <w:name w:val="Hyperlink"/>
    <w:uiPriority w:val="99"/>
    <w:rsid w:val="00380212"/>
    <w:rPr>
      <w:color w:val="0000FF"/>
      <w:u w:val="single"/>
    </w:rPr>
  </w:style>
  <w:style w:type="character" w:styleId="afb">
    <w:name w:val="FollowedHyperlink"/>
    <w:rsid w:val="00380212"/>
    <w:rPr>
      <w:color w:val="800080"/>
      <w:u w:val="single"/>
    </w:rPr>
  </w:style>
  <w:style w:type="paragraph" w:styleId="afc">
    <w:name w:val="annotation text"/>
    <w:basedOn w:val="a1"/>
    <w:link w:val="afd"/>
    <w:rsid w:val="00380212"/>
    <w:rPr>
      <w:rFonts w:ascii="Times New Roman" w:eastAsia="Calibri" w:hAnsi="Times New Roman"/>
      <w:sz w:val="20"/>
      <w:szCs w:val="20"/>
      <w:lang w:val="en-GB"/>
    </w:rPr>
  </w:style>
  <w:style w:type="character" w:customStyle="1" w:styleId="afd">
    <w:name w:val="Текст примечания Знак"/>
    <w:link w:val="afc"/>
    <w:locked/>
    <w:rsid w:val="00380212"/>
    <w:rPr>
      <w:rFonts w:eastAsia="Calibri"/>
      <w:lang w:val="en-GB" w:eastAsia="en-US" w:bidi="ar-SA"/>
    </w:rPr>
  </w:style>
  <w:style w:type="paragraph" w:styleId="afe">
    <w:name w:val="annotation subject"/>
    <w:basedOn w:val="afc"/>
    <w:next w:val="afc"/>
    <w:link w:val="aff"/>
    <w:rsid w:val="00380212"/>
    <w:rPr>
      <w:b/>
      <w:bCs/>
    </w:rPr>
  </w:style>
  <w:style w:type="character" w:customStyle="1" w:styleId="aff">
    <w:name w:val="Тема примечания Знак"/>
    <w:link w:val="afe"/>
    <w:locked/>
    <w:rsid w:val="00380212"/>
    <w:rPr>
      <w:rFonts w:eastAsia="Calibri"/>
      <w:b/>
      <w:bCs/>
      <w:lang w:val="en-GB" w:eastAsia="en-US" w:bidi="ar-SA"/>
    </w:rPr>
  </w:style>
  <w:style w:type="paragraph" w:styleId="aff0">
    <w:name w:val="Normal (Web)"/>
    <w:basedOn w:val="a1"/>
    <w:rsid w:val="00380212"/>
    <w:rPr>
      <w:rFonts w:ascii="Times New Roman" w:eastAsia="Calibri" w:hAnsi="Times New Roman"/>
      <w:lang w:val="en-GB"/>
    </w:rPr>
  </w:style>
  <w:style w:type="character" w:customStyle="1" w:styleId="apple-style-span">
    <w:name w:val="apple-style-span"/>
    <w:rsid w:val="00380212"/>
  </w:style>
  <w:style w:type="paragraph" w:styleId="aff1">
    <w:name w:val="endnote text"/>
    <w:basedOn w:val="a1"/>
    <w:link w:val="aff2"/>
    <w:semiHidden/>
    <w:rsid w:val="00380212"/>
    <w:rPr>
      <w:sz w:val="20"/>
      <w:szCs w:val="20"/>
    </w:rPr>
  </w:style>
  <w:style w:type="character" w:customStyle="1" w:styleId="aff2">
    <w:name w:val="Текст концевой сноски Знак"/>
    <w:link w:val="aff1"/>
    <w:semiHidden/>
    <w:locked/>
    <w:rsid w:val="00380212"/>
    <w:rPr>
      <w:rFonts w:ascii="Cambria" w:hAnsi="Cambria"/>
      <w:lang w:val="en-US" w:eastAsia="en-US" w:bidi="ar-SA"/>
    </w:rPr>
  </w:style>
  <w:style w:type="character" w:styleId="aff3">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1"/>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1"/>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1"/>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1"/>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1"/>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1"/>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1"/>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1"/>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1"/>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1"/>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1"/>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1"/>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1"/>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1"/>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1"/>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1"/>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1"/>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1"/>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1"/>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1"/>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1"/>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1"/>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1"/>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1"/>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1"/>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1"/>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1"/>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1"/>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1"/>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1"/>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1"/>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1"/>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1"/>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1"/>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1"/>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1"/>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1"/>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1"/>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1"/>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1"/>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1"/>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1"/>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1"/>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1"/>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1"/>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1"/>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1"/>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1"/>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1"/>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1"/>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1"/>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1"/>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1"/>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1"/>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1"/>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1"/>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1"/>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1"/>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1"/>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1"/>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1"/>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1"/>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1"/>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1"/>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1"/>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1"/>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1"/>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1"/>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1"/>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1"/>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1"/>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1"/>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1"/>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1"/>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1"/>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1"/>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1"/>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1"/>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1"/>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1"/>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1"/>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1"/>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1"/>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1"/>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7">
    <w:name w:val="toc 2"/>
    <w:basedOn w:val="a1"/>
    <w:next w:val="a1"/>
    <w:autoRedefine/>
    <w:uiPriority w:val="39"/>
    <w:rsid w:val="00380212"/>
    <w:pPr>
      <w:ind w:left="240"/>
    </w:pPr>
  </w:style>
  <w:style w:type="paragraph" w:styleId="35">
    <w:name w:val="toc 3"/>
    <w:basedOn w:val="a1"/>
    <w:next w:val="a1"/>
    <w:autoRedefine/>
    <w:uiPriority w:val="39"/>
    <w:rsid w:val="00380212"/>
    <w:pPr>
      <w:ind w:left="480"/>
    </w:pPr>
  </w:style>
  <w:style w:type="paragraph" w:styleId="1c">
    <w:name w:val="toc 1"/>
    <w:basedOn w:val="a1"/>
    <w:next w:val="a1"/>
    <w:autoRedefine/>
    <w:uiPriority w:val="39"/>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4">
    <w:name w:val="Символ сноски"/>
    <w:rsid w:val="00380212"/>
  </w:style>
  <w:style w:type="character" w:customStyle="1" w:styleId="aff5">
    <w:name w:val="Символы концевой сноски"/>
    <w:rsid w:val="00380212"/>
  </w:style>
  <w:style w:type="paragraph" w:styleId="aff6">
    <w:name w:val="List"/>
    <w:basedOn w:val="a6"/>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7">
    <w:name w:val="caption"/>
    <w:basedOn w:val="a1"/>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d">
    <w:name w:val="Указатель1"/>
    <w:basedOn w:val="a1"/>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e">
    <w:name w:val="Название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f">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f0">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8">
    <w:name w:val="Содержимое таблицы"/>
    <w:basedOn w:val="a1"/>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1"/>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9">
    <w:name w:val="????"/>
    <w:rsid w:val="00380212"/>
    <w:pPr>
      <w:widowControl w:val="0"/>
    </w:pPr>
    <w:rPr>
      <w:rFonts w:eastAsia="SimSun"/>
    </w:rPr>
  </w:style>
  <w:style w:type="paragraph" w:customStyle="1" w:styleId="1f1">
    <w:name w:val="ТЗ1"/>
    <w:basedOn w:val="10"/>
    <w:link w:val="1f2"/>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6">
    <w:name w:val="Body Text 3"/>
    <w:basedOn w:val="a1"/>
    <w:link w:val="37"/>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7">
    <w:name w:val="Основной текст 3 Знак"/>
    <w:link w:val="36"/>
    <w:locked/>
    <w:rsid w:val="00691CB3"/>
    <w:rPr>
      <w:rFonts w:eastAsia="Calibri"/>
      <w:sz w:val="16"/>
      <w:szCs w:val="16"/>
      <w:lang w:val="ru-RU" w:eastAsia="ru-RU" w:bidi="ar-SA"/>
    </w:rPr>
  </w:style>
  <w:style w:type="character" w:customStyle="1" w:styleId="1f2">
    <w:name w:val="ТЗ1 Знак"/>
    <w:link w:val="1f1"/>
    <w:locked/>
    <w:rsid w:val="009D6B40"/>
    <w:rPr>
      <w:rFonts w:eastAsia="Calibri"/>
      <w:b/>
      <w:bCs/>
      <w:caps/>
      <w:sz w:val="24"/>
    </w:rPr>
  </w:style>
  <w:style w:type="paragraph" w:customStyle="1" w:styleId="affa">
    <w:name w:val="абзац"/>
    <w:basedOn w:val="a1"/>
    <w:rsid w:val="00691CB3"/>
    <w:pPr>
      <w:spacing w:before="120"/>
      <w:ind w:firstLine="708"/>
      <w:jc w:val="both"/>
    </w:pPr>
    <w:rPr>
      <w:rFonts w:ascii="Times New Roman" w:eastAsia="Calibri" w:hAnsi="Times New Roman"/>
      <w:sz w:val="22"/>
      <w:szCs w:val="22"/>
      <w:lang w:val="ru-RU" w:eastAsia="ru-RU"/>
    </w:rPr>
  </w:style>
  <w:style w:type="paragraph" w:customStyle="1" w:styleId="affb">
    <w:name w:val="Обычный абзац"/>
    <w:basedOn w:val="a1"/>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1"/>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05207"/>
    <w:rPr>
      <w:rFonts w:ascii="Times New Roman" w:hAnsi="Times New Roman" w:cs="Times New Roman"/>
      <w:sz w:val="16"/>
      <w:szCs w:val="16"/>
      <w:lang w:val="x-none" w:eastAsia="ru-RU"/>
    </w:rPr>
  </w:style>
  <w:style w:type="paragraph" w:customStyle="1" w:styleId="normal10">
    <w:name w:val="normal1"/>
    <w:basedOn w:val="a1"/>
    <w:rsid w:val="009674F6"/>
    <w:pPr>
      <w:spacing w:before="100" w:beforeAutospacing="1" w:after="100" w:afterAutospacing="1"/>
    </w:pPr>
    <w:rPr>
      <w:rFonts w:ascii="Times New Roman" w:hAnsi="Times New Roman"/>
      <w:lang w:val="ru-RU" w:eastAsia="ru-RU"/>
    </w:rPr>
  </w:style>
  <w:style w:type="character" w:customStyle="1" w:styleId="af0">
    <w:name w:val="Абзац списка Знак"/>
    <w:aliases w:val="List_Paragraph Знак,Multilevel para_II Знак,List Paragraph1 Знак,List Paragraph (numbered (a)) Знак,Numbered list Знак,Абзац списка1 Знак,Bullet List Знак,FooterText Знак,numbered Знак,Содержание. 2 уровень Знак,Заголовок_3 Знак"/>
    <w:link w:val="110"/>
    <w:uiPriority w:val="34"/>
    <w:rsid w:val="00AA29C6"/>
    <w:rPr>
      <w:rFonts w:ascii="Cambria" w:hAnsi="Cambria"/>
      <w:sz w:val="24"/>
      <w:szCs w:val="24"/>
      <w:lang w:val="en-US" w:eastAsia="en-US"/>
    </w:rPr>
  </w:style>
  <w:style w:type="table" w:styleId="affc">
    <w:name w:val="Table Grid"/>
    <w:basedOn w:val="a3"/>
    <w:uiPriority w:val="39"/>
    <w:rsid w:val="0077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rsid w:val="00311312"/>
    <w:rPr>
      <w:sz w:val="16"/>
      <w:szCs w:val="16"/>
    </w:rPr>
  </w:style>
  <w:style w:type="paragraph" w:customStyle="1" w:styleId="61">
    <w:name w:val="Знак Знак6"/>
    <w:basedOn w:val="a1"/>
    <w:rsid w:val="00E90CB8"/>
    <w:pPr>
      <w:keepLines/>
      <w:spacing w:after="160" w:line="240" w:lineRule="exact"/>
    </w:pPr>
    <w:rPr>
      <w:rFonts w:ascii="Verdana" w:eastAsia="MS Mincho" w:hAnsi="Verdana" w:cs="Verdana"/>
      <w:sz w:val="20"/>
      <w:szCs w:val="20"/>
    </w:rPr>
  </w:style>
  <w:style w:type="character" w:customStyle="1" w:styleId="12">
    <w:name w:val="Заголовок Знак1"/>
    <w:link w:val="a5"/>
    <w:rsid w:val="00A42F30"/>
    <w:rPr>
      <w:rFonts w:ascii="Liberation Sans" w:hAnsi="Liberation Sans" w:cs="DejaVu Sans"/>
      <w:color w:val="000000"/>
      <w:kern w:val="1"/>
      <w:sz w:val="28"/>
      <w:szCs w:val="28"/>
      <w:lang w:eastAsia="zh-CN" w:bidi="hi-IN"/>
    </w:rPr>
  </w:style>
  <w:style w:type="character" w:customStyle="1" w:styleId="1f3">
    <w:name w:val="Текст примечания Знак1"/>
    <w:uiPriority w:val="99"/>
    <w:semiHidden/>
    <w:rsid w:val="00A42F30"/>
  </w:style>
  <w:style w:type="paragraph" w:customStyle="1" w:styleId="1f4">
    <w:name w:val="Обычный1"/>
    <w:link w:val="Normal"/>
    <w:rsid w:val="00A42F30"/>
    <w:pPr>
      <w:widowControl w:val="0"/>
      <w:ind w:firstLine="560"/>
      <w:jc w:val="both"/>
    </w:pPr>
    <w:rPr>
      <w:snapToGrid w:val="0"/>
      <w:sz w:val="24"/>
    </w:rPr>
  </w:style>
  <w:style w:type="character" w:customStyle="1" w:styleId="Normal">
    <w:name w:val="Normal Знак"/>
    <w:link w:val="1f4"/>
    <w:rsid w:val="00A42F30"/>
    <w:rPr>
      <w:snapToGrid w:val="0"/>
      <w:sz w:val="24"/>
    </w:rPr>
  </w:style>
  <w:style w:type="paragraph" w:styleId="affe">
    <w:name w:val="Plain Text"/>
    <w:basedOn w:val="a1"/>
    <w:link w:val="afff"/>
    <w:uiPriority w:val="99"/>
    <w:rsid w:val="00A42F30"/>
    <w:rPr>
      <w:rFonts w:ascii="Courier New" w:hAnsi="Courier New" w:cs="Courier New"/>
      <w:sz w:val="20"/>
      <w:szCs w:val="20"/>
      <w:lang w:val="ru-RU" w:eastAsia="ru-RU"/>
    </w:rPr>
  </w:style>
  <w:style w:type="character" w:customStyle="1" w:styleId="afff">
    <w:name w:val="Текст Знак"/>
    <w:link w:val="affe"/>
    <w:uiPriority w:val="99"/>
    <w:rsid w:val="00A42F30"/>
    <w:rPr>
      <w:rFonts w:ascii="Courier New" w:hAnsi="Courier New" w:cs="Courier New"/>
    </w:rPr>
  </w:style>
  <w:style w:type="paragraph" w:styleId="afff0">
    <w:name w:val="No Spacing"/>
    <w:link w:val="afff1"/>
    <w:uiPriority w:val="1"/>
    <w:qFormat/>
    <w:rsid w:val="00A42F30"/>
    <w:rPr>
      <w:rFonts w:ascii="Calibri" w:eastAsia="Calibri" w:hAnsi="Calibri"/>
      <w:sz w:val="22"/>
      <w:szCs w:val="22"/>
      <w:lang w:eastAsia="en-US"/>
    </w:rPr>
  </w:style>
  <w:style w:type="character" w:customStyle="1" w:styleId="afff1">
    <w:name w:val="Без интервала Знак"/>
    <w:link w:val="afff0"/>
    <w:uiPriority w:val="1"/>
    <w:rsid w:val="00A42F30"/>
    <w:rPr>
      <w:rFonts w:ascii="Calibri" w:eastAsia="Calibri" w:hAnsi="Calibri"/>
      <w:sz w:val="22"/>
      <w:szCs w:val="22"/>
      <w:lang w:eastAsia="en-US"/>
    </w:rPr>
  </w:style>
  <w:style w:type="paragraph" w:customStyle="1" w:styleId="111">
    <w:name w:val="Знак Знак1 Знак Знак Знак Знак Знак Знак1 Знак"/>
    <w:basedOn w:val="a1"/>
    <w:rsid w:val="00A42F30"/>
    <w:rPr>
      <w:rFonts w:ascii="Verdana" w:hAnsi="Verdana" w:cs="Verdana"/>
      <w:sz w:val="20"/>
      <w:szCs w:val="20"/>
    </w:rPr>
  </w:style>
  <w:style w:type="paragraph" w:customStyle="1" w:styleId="112">
    <w:name w:val="Обычный11"/>
    <w:rsid w:val="00A42F30"/>
    <w:pPr>
      <w:widowControl w:val="0"/>
      <w:ind w:firstLine="560"/>
      <w:jc w:val="both"/>
    </w:pPr>
    <w:rPr>
      <w:sz w:val="24"/>
    </w:rPr>
  </w:style>
  <w:style w:type="paragraph" w:customStyle="1" w:styleId="Style6">
    <w:name w:val="Style6"/>
    <w:basedOn w:val="a1"/>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1"/>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1"/>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1"/>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1"/>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1"/>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1"/>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1"/>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1"/>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1"/>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1"/>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1"/>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1"/>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1"/>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2">
    <w:name w:val="Знак"/>
    <w:basedOn w:val="a1"/>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1"/>
    <w:next w:val="a1"/>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1">
    <w:name w:val="Основной текст5"/>
    <w:basedOn w:val="a1"/>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1"/>
    <w:rsid w:val="00A42F30"/>
    <w:pPr>
      <w:spacing w:after="160" w:line="240" w:lineRule="exact"/>
    </w:pPr>
    <w:rPr>
      <w:rFonts w:ascii="Verdana" w:hAnsi="Verdana" w:cs="Verdana"/>
      <w:sz w:val="20"/>
      <w:szCs w:val="20"/>
    </w:rPr>
  </w:style>
  <w:style w:type="character" w:styleId="afff3">
    <w:name w:val="line number"/>
    <w:rsid w:val="00A42F30"/>
  </w:style>
  <w:style w:type="paragraph" w:customStyle="1" w:styleId="CharChar1">
    <w:name w:val="Char Char1"/>
    <w:basedOn w:val="a1"/>
    <w:rsid w:val="00A42F30"/>
    <w:rPr>
      <w:rFonts w:ascii="Verdana" w:hAnsi="Verdana"/>
      <w:sz w:val="20"/>
      <w:szCs w:val="20"/>
    </w:rPr>
  </w:style>
  <w:style w:type="character" w:customStyle="1" w:styleId="71">
    <w:name w:val="Знак Знак7"/>
    <w:rsid w:val="00A42F30"/>
    <w:rPr>
      <w:sz w:val="24"/>
      <w:szCs w:val="24"/>
      <w:lang w:val="x-none" w:eastAsia="x-none" w:bidi="ar-SA"/>
    </w:rPr>
  </w:style>
  <w:style w:type="character" w:customStyle="1" w:styleId="52">
    <w:name w:val="Знак Знак5"/>
    <w:rsid w:val="00A42F30"/>
    <w:rPr>
      <w:b/>
      <w:sz w:val="24"/>
      <w:lang w:val="ru-RU" w:eastAsia="ru-RU" w:bidi="ar-SA"/>
    </w:rPr>
  </w:style>
  <w:style w:type="paragraph" w:customStyle="1" w:styleId="ListParagraph2">
    <w:name w:val="List Paragraph2"/>
    <w:basedOn w:val="a1"/>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4">
    <w:name w:val="Основной текст_"/>
    <w:link w:val="38"/>
    <w:rsid w:val="00A42F30"/>
    <w:rPr>
      <w:rFonts w:ascii="Arial" w:hAnsi="Arial" w:cs="Arial"/>
      <w:spacing w:val="-4"/>
      <w:sz w:val="17"/>
      <w:szCs w:val="17"/>
      <w:u w:val="none"/>
    </w:rPr>
  </w:style>
  <w:style w:type="paragraph" w:styleId="afff5">
    <w:name w:val="List Paragraph"/>
    <w:aliases w:val="Bullet List,FooterText,numbered,Содержание. 2 уровень,Заголовок_3"/>
    <w:basedOn w:val="a1"/>
    <w:uiPriority w:val="34"/>
    <w:qFormat/>
    <w:rsid w:val="0074584B"/>
    <w:pPr>
      <w:ind w:left="708"/>
    </w:pPr>
  </w:style>
  <w:style w:type="character" w:customStyle="1" w:styleId="Table">
    <w:name w:val="Table"/>
    <w:rsid w:val="004B3857"/>
    <w:rPr>
      <w:rFonts w:ascii="Arial" w:hAnsi="Arial" w:cs="Arial" w:hint="default"/>
      <w:sz w:val="20"/>
    </w:rPr>
  </w:style>
  <w:style w:type="character" w:customStyle="1" w:styleId="fontstyle210">
    <w:name w:val="fontstyle21"/>
    <w:qFormat/>
    <w:rsid w:val="001E73A6"/>
    <w:rPr>
      <w:rFonts w:ascii="Times New Roman" w:hAnsi="Times New Roman" w:cs="Times New Roman" w:hint="default"/>
      <w:color w:val="000000"/>
      <w:sz w:val="20"/>
      <w:szCs w:val="20"/>
    </w:rPr>
  </w:style>
  <w:style w:type="character" w:customStyle="1" w:styleId="fontstyle31">
    <w:name w:val="fontstyle31"/>
    <w:qFormat/>
    <w:rsid w:val="001E73A6"/>
    <w:rPr>
      <w:rFonts w:ascii="Arial" w:hAnsi="Arial" w:cs="Arial"/>
      <w:b/>
      <w:color w:val="000000"/>
      <w:sz w:val="18"/>
      <w:szCs w:val="18"/>
    </w:rPr>
  </w:style>
  <w:style w:type="paragraph" w:customStyle="1" w:styleId="ConsPlusNonformat">
    <w:name w:val="ConsPlusNonformat"/>
    <w:rsid w:val="001E73A6"/>
    <w:pPr>
      <w:widowControl w:val="0"/>
      <w:autoSpaceDE w:val="0"/>
      <w:autoSpaceDN w:val="0"/>
      <w:adjustRightInd w:val="0"/>
    </w:pPr>
    <w:rPr>
      <w:rFonts w:ascii="Courier New" w:hAnsi="Courier New" w:cs="Courier New"/>
    </w:rPr>
  </w:style>
  <w:style w:type="paragraph" w:customStyle="1" w:styleId="ConsPlusTitle">
    <w:name w:val="ConsPlusTitle"/>
    <w:rsid w:val="001E73A6"/>
    <w:pPr>
      <w:widowControl w:val="0"/>
      <w:autoSpaceDE w:val="0"/>
      <w:autoSpaceDN w:val="0"/>
      <w:adjustRightInd w:val="0"/>
    </w:pPr>
    <w:rPr>
      <w:rFonts w:cs="Calibri"/>
      <w:b/>
      <w:bCs/>
      <w:sz w:val="22"/>
      <w:szCs w:val="22"/>
    </w:rPr>
  </w:style>
  <w:style w:type="character" w:customStyle="1" w:styleId="NoSpacingChar">
    <w:name w:val="No Spacing Char"/>
    <w:link w:val="14"/>
    <w:locked/>
    <w:rsid w:val="008A413E"/>
    <w:rPr>
      <w:rFonts w:ascii="Cambria" w:hAnsi="Cambria"/>
      <w:sz w:val="24"/>
      <w:szCs w:val="32"/>
      <w:lang w:val="en-US" w:eastAsia="en-US" w:bidi="ar-SA"/>
    </w:rPr>
  </w:style>
  <w:style w:type="paragraph" w:styleId="a">
    <w:name w:val="List Number"/>
    <w:basedOn w:val="a1"/>
    <w:rsid w:val="00905D74"/>
    <w:pPr>
      <w:numPr>
        <w:numId w:val="5"/>
      </w:numPr>
      <w:contextualSpacing/>
    </w:pPr>
  </w:style>
  <w:style w:type="character" w:customStyle="1" w:styleId="Char">
    <w:name w:val="Без интервала Знак Char"/>
    <w:rsid w:val="00364E32"/>
    <w:rPr>
      <w:rFonts w:ascii="Tw Cen MT" w:eastAsia="Times New Roman" w:hAnsi="Tw Cen MT"/>
      <w:sz w:val="23"/>
      <w:szCs w:val="23"/>
      <w:lang w:eastAsia="en-US"/>
    </w:rPr>
  </w:style>
  <w:style w:type="paragraph" w:customStyle="1" w:styleId="afff6">
    <w:name w:val="Раздел"/>
    <w:next w:val="a1"/>
    <w:rsid w:val="00085BE8"/>
    <w:rPr>
      <w:rFonts w:ascii="Arial" w:hAnsi="Arial" w:cs="Arial"/>
      <w:b/>
      <w:bCs/>
      <w:kern w:val="32"/>
      <w:sz w:val="32"/>
      <w:szCs w:val="32"/>
    </w:rPr>
  </w:style>
  <w:style w:type="paragraph" w:styleId="30">
    <w:name w:val="List Bullet 3"/>
    <w:basedOn w:val="a1"/>
    <w:rsid w:val="00085BE8"/>
    <w:pPr>
      <w:numPr>
        <w:numId w:val="11"/>
      </w:numPr>
      <w:spacing w:before="60" w:after="60"/>
      <w:jc w:val="both"/>
    </w:pPr>
    <w:rPr>
      <w:rFonts w:ascii="Times New Roman" w:hAnsi="Times New Roman"/>
      <w:lang w:val="ru-RU" w:eastAsia="ru-RU"/>
    </w:rPr>
  </w:style>
  <w:style w:type="paragraph" w:styleId="a0">
    <w:name w:val="List Bullet"/>
    <w:basedOn w:val="a1"/>
    <w:rsid w:val="00085BE8"/>
    <w:pPr>
      <w:numPr>
        <w:numId w:val="9"/>
      </w:numPr>
      <w:spacing w:before="60" w:after="60"/>
      <w:jc w:val="both"/>
    </w:pPr>
    <w:rPr>
      <w:rFonts w:ascii="Times New Roman" w:hAnsi="Times New Roman"/>
      <w:lang w:val="ru-RU" w:eastAsia="ru-RU"/>
    </w:rPr>
  </w:style>
  <w:style w:type="paragraph" w:styleId="20">
    <w:name w:val="List Bullet 2"/>
    <w:basedOn w:val="a1"/>
    <w:rsid w:val="00085BE8"/>
    <w:pPr>
      <w:numPr>
        <w:numId w:val="10"/>
      </w:numPr>
      <w:spacing w:before="60" w:after="60"/>
      <w:jc w:val="both"/>
    </w:pPr>
    <w:rPr>
      <w:rFonts w:ascii="Times New Roman" w:hAnsi="Times New Roman"/>
      <w:lang w:val="ru-RU" w:eastAsia="ru-RU"/>
    </w:rPr>
  </w:style>
  <w:style w:type="paragraph" w:styleId="41">
    <w:name w:val="toc 4"/>
    <w:basedOn w:val="a1"/>
    <w:next w:val="a1"/>
    <w:autoRedefine/>
    <w:uiPriority w:val="39"/>
    <w:rsid w:val="00085BE8"/>
    <w:pPr>
      <w:ind w:left="720" w:firstLine="397"/>
    </w:pPr>
    <w:rPr>
      <w:rFonts w:ascii="Times New Roman" w:hAnsi="Times New Roman"/>
      <w:sz w:val="18"/>
      <w:szCs w:val="18"/>
      <w:lang w:val="ru-RU" w:eastAsia="ru-RU"/>
    </w:rPr>
  </w:style>
  <w:style w:type="paragraph" w:styleId="53">
    <w:name w:val="toc 5"/>
    <w:basedOn w:val="a1"/>
    <w:next w:val="a1"/>
    <w:autoRedefine/>
    <w:rsid w:val="00085BE8"/>
    <w:pPr>
      <w:ind w:left="960" w:firstLine="397"/>
    </w:pPr>
    <w:rPr>
      <w:rFonts w:ascii="Times New Roman" w:hAnsi="Times New Roman"/>
      <w:sz w:val="18"/>
      <w:szCs w:val="18"/>
      <w:lang w:val="ru-RU" w:eastAsia="ru-RU"/>
    </w:rPr>
  </w:style>
  <w:style w:type="paragraph" w:styleId="62">
    <w:name w:val="toc 6"/>
    <w:basedOn w:val="a1"/>
    <w:next w:val="a1"/>
    <w:autoRedefine/>
    <w:rsid w:val="00085BE8"/>
    <w:pPr>
      <w:ind w:left="1200" w:firstLine="397"/>
    </w:pPr>
    <w:rPr>
      <w:rFonts w:ascii="Times New Roman" w:hAnsi="Times New Roman"/>
      <w:sz w:val="18"/>
      <w:szCs w:val="18"/>
      <w:lang w:val="ru-RU" w:eastAsia="ru-RU"/>
    </w:rPr>
  </w:style>
  <w:style w:type="paragraph" w:styleId="72">
    <w:name w:val="toc 7"/>
    <w:basedOn w:val="a1"/>
    <w:next w:val="a1"/>
    <w:autoRedefine/>
    <w:rsid w:val="00085BE8"/>
    <w:pPr>
      <w:ind w:left="1440" w:firstLine="397"/>
    </w:pPr>
    <w:rPr>
      <w:rFonts w:ascii="Times New Roman" w:hAnsi="Times New Roman"/>
      <w:sz w:val="18"/>
      <w:szCs w:val="18"/>
      <w:lang w:val="ru-RU" w:eastAsia="ru-RU"/>
    </w:rPr>
  </w:style>
  <w:style w:type="paragraph" w:styleId="82">
    <w:name w:val="toc 8"/>
    <w:basedOn w:val="a1"/>
    <w:next w:val="a1"/>
    <w:autoRedefine/>
    <w:rsid w:val="00085BE8"/>
    <w:pPr>
      <w:ind w:left="1680" w:firstLine="397"/>
    </w:pPr>
    <w:rPr>
      <w:rFonts w:ascii="Times New Roman" w:hAnsi="Times New Roman"/>
      <w:sz w:val="18"/>
      <w:szCs w:val="18"/>
      <w:lang w:val="ru-RU" w:eastAsia="ru-RU"/>
    </w:rPr>
  </w:style>
  <w:style w:type="paragraph" w:styleId="92">
    <w:name w:val="toc 9"/>
    <w:basedOn w:val="a1"/>
    <w:next w:val="a1"/>
    <w:autoRedefine/>
    <w:rsid w:val="00085BE8"/>
    <w:pPr>
      <w:ind w:left="1920" w:firstLine="397"/>
    </w:pPr>
    <w:rPr>
      <w:rFonts w:ascii="Times New Roman" w:hAnsi="Times New Roman"/>
      <w:sz w:val="18"/>
      <w:szCs w:val="18"/>
      <w:lang w:val="ru-RU" w:eastAsia="ru-RU"/>
    </w:rPr>
  </w:style>
  <w:style w:type="paragraph" w:styleId="2">
    <w:name w:val="List Number 2"/>
    <w:basedOn w:val="a1"/>
    <w:rsid w:val="00085BE8"/>
    <w:pPr>
      <w:numPr>
        <w:numId w:val="12"/>
      </w:numPr>
      <w:spacing w:before="60" w:after="60"/>
      <w:jc w:val="both"/>
    </w:pPr>
    <w:rPr>
      <w:rFonts w:ascii="Times New Roman" w:hAnsi="Times New Roman"/>
      <w:lang w:val="ru-RU" w:eastAsia="ru-RU"/>
    </w:rPr>
  </w:style>
  <w:style w:type="paragraph" w:styleId="3">
    <w:name w:val="List Number 3"/>
    <w:basedOn w:val="a1"/>
    <w:rsid w:val="00085BE8"/>
    <w:pPr>
      <w:numPr>
        <w:numId w:val="13"/>
      </w:numPr>
      <w:spacing w:before="60" w:after="60"/>
      <w:jc w:val="both"/>
    </w:pPr>
    <w:rPr>
      <w:rFonts w:ascii="Times New Roman" w:hAnsi="Times New Roman"/>
      <w:lang w:val="ru-RU" w:eastAsia="ru-RU"/>
    </w:rPr>
  </w:style>
  <w:style w:type="table" w:styleId="afff7">
    <w:name w:val="Table Elegant"/>
    <w:basedOn w:val="a3"/>
    <w:rsid w:val="00085BE8"/>
    <w:pPr>
      <w:spacing w:before="60" w:after="60"/>
      <w:ind w:firstLine="39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5">
    <w:name w:val="Титул1"/>
    <w:rsid w:val="00085BE8"/>
    <w:pPr>
      <w:jc w:val="center"/>
    </w:pPr>
    <w:rPr>
      <w:rFonts w:ascii="Arial" w:hAnsi="Arial" w:cs="Arial"/>
      <w:b/>
      <w:bCs/>
      <w:kern w:val="32"/>
      <w:sz w:val="32"/>
      <w:szCs w:val="32"/>
      <w:lang w:val="en-US"/>
    </w:rPr>
  </w:style>
  <w:style w:type="paragraph" w:customStyle="1" w:styleId="28">
    <w:name w:val="Титул2"/>
    <w:basedOn w:val="1f5"/>
    <w:rsid w:val="00085BE8"/>
    <w:rPr>
      <w:sz w:val="24"/>
    </w:rPr>
  </w:style>
  <w:style w:type="paragraph" w:customStyle="1" w:styleId="39">
    <w:name w:val="Титул3"/>
    <w:basedOn w:val="1f5"/>
    <w:rsid w:val="00085BE8"/>
    <w:rPr>
      <w:sz w:val="40"/>
      <w:lang w:val="ru-RU"/>
    </w:rPr>
  </w:style>
  <w:style w:type="paragraph" w:customStyle="1" w:styleId="1">
    <w:name w:val="Список1"/>
    <w:basedOn w:val="a1"/>
    <w:rsid w:val="00085BE8"/>
    <w:pPr>
      <w:numPr>
        <w:numId w:val="14"/>
      </w:numPr>
      <w:spacing w:line="480" w:lineRule="auto"/>
      <w:jc w:val="both"/>
    </w:pPr>
    <w:rPr>
      <w:rFonts w:ascii="Arial" w:hAnsi="Arial"/>
      <w:sz w:val="20"/>
      <w:szCs w:val="20"/>
      <w:lang w:val="ru-RU" w:eastAsia="ru-RU"/>
    </w:rPr>
  </w:style>
  <w:style w:type="paragraph" w:customStyle="1" w:styleId="Picture">
    <w:name w:val="Picture"/>
    <w:basedOn w:val="a1"/>
    <w:rsid w:val="00085BE8"/>
    <w:pPr>
      <w:spacing w:before="60" w:after="60"/>
      <w:ind w:firstLine="397"/>
      <w:jc w:val="center"/>
    </w:pPr>
    <w:rPr>
      <w:rFonts w:ascii="Times New Roman" w:hAnsi="Times New Roman"/>
      <w:lang w:val="ru-RU" w:eastAsia="ru-RU"/>
    </w:rPr>
  </w:style>
  <w:style w:type="paragraph" w:customStyle="1" w:styleId="1f6">
    <w:name w:val="Шапка1"/>
    <w:rsid w:val="00085BE8"/>
    <w:rPr>
      <w:sz w:val="24"/>
      <w:szCs w:val="24"/>
    </w:rPr>
  </w:style>
  <w:style w:type="paragraph" w:customStyle="1" w:styleId="-115">
    <w:name w:val="Без отступа_Интервал-1.15"/>
    <w:basedOn w:val="a1"/>
    <w:link w:val="-1150"/>
    <w:qFormat/>
    <w:rsid w:val="00085BE8"/>
    <w:rPr>
      <w:rFonts w:ascii="Times New Roman" w:hAnsi="Times New Roman"/>
      <w:szCs w:val="20"/>
      <w:lang w:val="ru-RU"/>
    </w:rPr>
  </w:style>
  <w:style w:type="character" w:customStyle="1" w:styleId="-1150">
    <w:name w:val="Без отступа_Интервал-1.15 Знак"/>
    <w:link w:val="-115"/>
    <w:rsid w:val="00085BE8"/>
    <w:rPr>
      <w:sz w:val="24"/>
      <w:lang w:eastAsia="en-US"/>
    </w:rPr>
  </w:style>
  <w:style w:type="paragraph" w:customStyle="1" w:styleId="afff8">
    <w:name w:val="Заголовок документа"/>
    <w:basedOn w:val="a1"/>
    <w:link w:val="afff9"/>
    <w:qFormat/>
    <w:rsid w:val="00085BE8"/>
    <w:pPr>
      <w:jc w:val="center"/>
    </w:pPr>
    <w:rPr>
      <w:rFonts w:ascii="Times New Roman" w:hAnsi="Times New Roman"/>
      <w:b/>
      <w:sz w:val="48"/>
      <w:szCs w:val="48"/>
      <w:lang w:val="ru-RU"/>
    </w:rPr>
  </w:style>
  <w:style w:type="paragraph" w:customStyle="1" w:styleId="afffa">
    <w:name w:val="Подзаголовк документа"/>
    <w:basedOn w:val="a1"/>
    <w:link w:val="afffb"/>
    <w:qFormat/>
    <w:rsid w:val="00085BE8"/>
    <w:pPr>
      <w:ind w:firstLine="709"/>
    </w:pPr>
    <w:rPr>
      <w:rFonts w:ascii="Times New Roman" w:hAnsi="Times New Roman"/>
      <w:b/>
      <w:szCs w:val="36"/>
      <w:lang w:val="ru-RU"/>
    </w:rPr>
  </w:style>
  <w:style w:type="character" w:customStyle="1" w:styleId="afff9">
    <w:name w:val="Заголовок документа Знак"/>
    <w:link w:val="afff8"/>
    <w:rsid w:val="00085BE8"/>
    <w:rPr>
      <w:b/>
      <w:sz w:val="48"/>
      <w:szCs w:val="48"/>
      <w:lang w:eastAsia="en-US"/>
    </w:rPr>
  </w:style>
  <w:style w:type="character" w:customStyle="1" w:styleId="afffb">
    <w:name w:val="Подзаголовк документа Знак"/>
    <w:link w:val="afffa"/>
    <w:rsid w:val="00085BE8"/>
    <w:rPr>
      <w:b/>
      <w:sz w:val="24"/>
      <w:szCs w:val="36"/>
      <w:lang w:eastAsia="en-US"/>
    </w:rPr>
  </w:style>
  <w:style w:type="paragraph" w:customStyle="1" w:styleId="38">
    <w:name w:val="Основной текст3"/>
    <w:basedOn w:val="a1"/>
    <w:link w:val="afff4"/>
    <w:rsid w:val="00085BE8"/>
    <w:pPr>
      <w:shd w:val="clear" w:color="auto" w:fill="FFFFFF"/>
      <w:spacing w:after="120" w:line="274" w:lineRule="exact"/>
      <w:ind w:hanging="660"/>
      <w:jc w:val="both"/>
    </w:pPr>
    <w:rPr>
      <w:rFonts w:ascii="Arial" w:hAnsi="Arial" w:cs="Arial"/>
      <w:spacing w:val="-4"/>
      <w:sz w:val="17"/>
      <w:szCs w:val="17"/>
      <w:lang w:val="ru-RU" w:eastAsia="ru-RU"/>
    </w:rPr>
  </w:style>
  <w:style w:type="paragraph" w:customStyle="1" w:styleId="-1">
    <w:name w:val="Список - 1 уровень"/>
    <w:basedOn w:val="a1"/>
    <w:qFormat/>
    <w:rsid w:val="00085BE8"/>
    <w:pPr>
      <w:numPr>
        <w:numId w:val="15"/>
      </w:numPr>
      <w:tabs>
        <w:tab w:val="left" w:pos="1134"/>
      </w:tabs>
      <w:spacing w:line="276" w:lineRule="auto"/>
      <w:jc w:val="both"/>
    </w:pPr>
    <w:rPr>
      <w:rFonts w:ascii="Times New Roman" w:eastAsia="Calibri" w:hAnsi="Times New Roman"/>
      <w:kern w:val="24"/>
      <w:sz w:val="28"/>
      <w:szCs w:val="22"/>
      <w:lang w:val="ru-RU"/>
    </w:rPr>
  </w:style>
  <w:style w:type="paragraph" w:customStyle="1" w:styleId="CCImain">
    <w:name w:val="CCImain"/>
    <w:link w:val="CCImain0"/>
    <w:qFormat/>
    <w:rsid w:val="00085BE8"/>
    <w:pPr>
      <w:spacing w:before="120"/>
      <w:ind w:firstLine="709"/>
      <w:jc w:val="both"/>
    </w:pPr>
    <w:rPr>
      <w:sz w:val="24"/>
      <w:szCs w:val="24"/>
      <w:shd w:val="clear" w:color="auto" w:fill="FFFFFF"/>
    </w:rPr>
  </w:style>
  <w:style w:type="character" w:customStyle="1" w:styleId="CCImain0">
    <w:name w:val="CCImain Знак"/>
    <w:link w:val="CCImain"/>
    <w:rsid w:val="00085BE8"/>
    <w:rPr>
      <w:sz w:val="24"/>
      <w:szCs w:val="24"/>
    </w:rPr>
  </w:style>
  <w:style w:type="paragraph" w:customStyle="1" w:styleId="MMTopic1">
    <w:name w:val="MM Topic 1"/>
    <w:basedOn w:val="10"/>
    <w:rsid w:val="00085BE8"/>
    <w:pPr>
      <w:widowControl w:val="0"/>
      <w:numPr>
        <w:numId w:val="16"/>
      </w:numPr>
      <w:adjustRightInd w:val="0"/>
      <w:spacing w:line="360" w:lineRule="atLeast"/>
      <w:jc w:val="both"/>
      <w:textAlignment w:val="baseline"/>
    </w:pPr>
    <w:rPr>
      <w:rFonts w:ascii="Times New Roman" w:eastAsia="Times New Roman" w:hAnsi="Times New Roman" w:cs="Arial"/>
      <w:sz w:val="28"/>
      <w:lang w:val="ru-RU" w:eastAsia="ru-RU"/>
    </w:rPr>
  </w:style>
  <w:style w:type="paragraph" w:customStyle="1" w:styleId="MMTopic2">
    <w:name w:val="MM Topic 2"/>
    <w:basedOn w:val="21"/>
    <w:rsid w:val="00085BE8"/>
    <w:pPr>
      <w:widowControl w:val="0"/>
      <w:numPr>
        <w:ilvl w:val="1"/>
        <w:numId w:val="16"/>
      </w:numPr>
      <w:adjustRightInd w:val="0"/>
      <w:spacing w:line="360" w:lineRule="atLeast"/>
      <w:jc w:val="both"/>
      <w:textAlignment w:val="baseline"/>
    </w:pPr>
    <w:rPr>
      <w:rFonts w:ascii="Times New Roman" w:eastAsia="Times New Roman" w:hAnsi="Times New Roman" w:cs="Arial"/>
      <w:i w:val="0"/>
      <w:sz w:val="28"/>
      <w:szCs w:val="28"/>
      <w:lang w:val="ru-RU" w:eastAsia="ru-RU"/>
    </w:rPr>
  </w:style>
  <w:style w:type="paragraph" w:customStyle="1" w:styleId="MMTopic5">
    <w:name w:val="Стиль MM Topic 5 + По ширине"/>
    <w:basedOn w:val="a1"/>
    <w:rsid w:val="00085BE8"/>
    <w:pPr>
      <w:widowControl w:val="0"/>
      <w:numPr>
        <w:ilvl w:val="4"/>
        <w:numId w:val="16"/>
      </w:numPr>
      <w:adjustRightInd w:val="0"/>
      <w:spacing w:before="240" w:after="60" w:line="360" w:lineRule="atLeast"/>
      <w:ind w:left="0" w:firstLine="0"/>
      <w:jc w:val="both"/>
      <w:textAlignment w:val="baseline"/>
      <w:outlineLvl w:val="4"/>
    </w:pPr>
    <w:rPr>
      <w:rFonts w:ascii="Times New Roman" w:hAnsi="Times New Roman"/>
      <w:b/>
      <w:bCs/>
      <w:iCs/>
      <w:sz w:val="28"/>
      <w:szCs w:val="20"/>
      <w:lang w:val="ru-RU" w:eastAsia="ru-RU"/>
    </w:rPr>
  </w:style>
  <w:style w:type="paragraph" w:customStyle="1" w:styleId="-">
    <w:name w:val="Тутиульный лист - по центру"/>
    <w:basedOn w:val="a1"/>
    <w:rsid w:val="00085BE8"/>
    <w:pPr>
      <w:jc w:val="center"/>
    </w:pPr>
    <w:rPr>
      <w:rFonts w:ascii="Times New Roman" w:hAnsi="Times New Roman"/>
      <w:szCs w:val="20"/>
      <w:lang w:val="ru-RU"/>
    </w:rPr>
  </w:style>
  <w:style w:type="character" w:customStyle="1" w:styleId="29">
    <w:name w:val="Основной текст (2)"/>
    <w:rsid w:val="00085BE8"/>
    <w:rPr>
      <w:rFonts w:ascii="Arial" w:eastAsia="Arial" w:hAnsi="Arial" w:cs="Arial" w:hint="default"/>
      <w:b w:val="0"/>
      <w:bCs w:val="0"/>
      <w:i w:val="0"/>
      <w:iCs w:val="0"/>
      <w:smallCaps w:val="0"/>
      <w:strike w:val="0"/>
      <w:dstrike w:val="0"/>
      <w:color w:val="000000"/>
      <w:spacing w:val="0"/>
      <w:w w:val="100"/>
      <w:position w:val="0"/>
      <w:sz w:val="28"/>
      <w:szCs w:val="28"/>
      <w:u w:val="none"/>
      <w:effect w:val="none"/>
    </w:rPr>
  </w:style>
  <w:style w:type="character" w:customStyle="1" w:styleId="afffc">
    <w:name w:val="Заголовок Знак"/>
    <w:rsid w:val="00085BE8"/>
    <w:rPr>
      <w:rFonts w:ascii="Calibri Light" w:eastAsia="Times New Roman" w:hAnsi="Calibri Light" w:cs="Times New Roman"/>
      <w:b/>
      <w:bCs/>
      <w:kern w:val="28"/>
      <w:sz w:val="32"/>
      <w:szCs w:val="32"/>
      <w:lang w:eastAsia="ru-RU"/>
    </w:rPr>
  </w:style>
  <w:style w:type="paragraph" w:customStyle="1" w:styleId="afffd">
    <w:name w:val="Текст в таблице"/>
    <w:basedOn w:val="a1"/>
    <w:qFormat/>
    <w:rsid w:val="00085BE8"/>
    <w:pPr>
      <w:suppressAutoHyphens/>
      <w:overflowPunct w:val="0"/>
      <w:spacing w:after="28"/>
    </w:pPr>
    <w:rPr>
      <w:rFonts w:ascii="Liberation Serif;Times New Roma" w:eastAsia="Noto Sans CJK SC Regular;Times" w:hAnsi="Liberation Serif;Times New Roma" w:cs="Liberation Serif;Times New Roma"/>
      <w:kern w:val="2"/>
      <w:lang w:val="ru-RU" w:eastAsia="zh-CN" w:bidi="hi-IN"/>
    </w:rPr>
  </w:style>
  <w:style w:type="character" w:customStyle="1" w:styleId="afffe">
    <w:name w:val="Другое_"/>
    <w:link w:val="affff"/>
    <w:rsid w:val="00146E7F"/>
    <w:rPr>
      <w:sz w:val="19"/>
      <w:szCs w:val="19"/>
      <w:shd w:val="clear" w:color="auto" w:fill="FFFFFF"/>
    </w:rPr>
  </w:style>
  <w:style w:type="paragraph" w:customStyle="1" w:styleId="affff">
    <w:name w:val="Другое"/>
    <w:basedOn w:val="a1"/>
    <w:link w:val="afffe"/>
    <w:rsid w:val="00146E7F"/>
    <w:pPr>
      <w:widowControl w:val="0"/>
      <w:shd w:val="clear" w:color="auto" w:fill="FFFFFF"/>
    </w:pPr>
    <w:rPr>
      <w:rFonts w:ascii="Times New Roman" w:hAnsi="Times New Roman"/>
      <w:sz w:val="19"/>
      <w:szCs w:val="19"/>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112402483">
      <w:bodyDiv w:val="1"/>
      <w:marLeft w:val="0"/>
      <w:marRight w:val="0"/>
      <w:marTop w:val="0"/>
      <w:marBottom w:val="0"/>
      <w:divBdr>
        <w:top w:val="none" w:sz="0" w:space="0" w:color="auto"/>
        <w:left w:val="none" w:sz="0" w:space="0" w:color="auto"/>
        <w:bottom w:val="none" w:sz="0" w:space="0" w:color="auto"/>
        <w:right w:val="none" w:sz="0" w:space="0" w:color="auto"/>
      </w:divBdr>
      <w:divsChild>
        <w:div w:id="1371370474">
          <w:marLeft w:val="-50"/>
          <w:marRight w:val="-50"/>
          <w:marTop w:val="0"/>
          <w:marBottom w:val="0"/>
          <w:divBdr>
            <w:top w:val="none" w:sz="0" w:space="0" w:color="auto"/>
            <w:left w:val="none" w:sz="0" w:space="0" w:color="auto"/>
            <w:bottom w:val="none" w:sz="0" w:space="0" w:color="auto"/>
            <w:right w:val="none" w:sz="0" w:space="0" w:color="auto"/>
          </w:divBdr>
        </w:div>
        <w:div w:id="1425414621">
          <w:marLeft w:val="-50"/>
          <w:marRight w:val="-50"/>
          <w:marTop w:val="0"/>
          <w:marBottom w:val="0"/>
          <w:divBdr>
            <w:top w:val="none" w:sz="0" w:space="0" w:color="auto"/>
            <w:left w:val="none" w:sz="0" w:space="0" w:color="auto"/>
            <w:bottom w:val="none" w:sz="0" w:space="0" w:color="auto"/>
            <w:right w:val="none" w:sz="0" w:space="0" w:color="auto"/>
          </w:divBdr>
        </w:div>
      </w:divsChild>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2337446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89699929">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904072429">
      <w:bodyDiv w:val="1"/>
      <w:marLeft w:val="0"/>
      <w:marRight w:val="0"/>
      <w:marTop w:val="0"/>
      <w:marBottom w:val="0"/>
      <w:divBdr>
        <w:top w:val="none" w:sz="0" w:space="0" w:color="auto"/>
        <w:left w:val="none" w:sz="0" w:space="0" w:color="auto"/>
        <w:bottom w:val="none" w:sz="0" w:space="0" w:color="auto"/>
        <w:right w:val="none" w:sz="0" w:space="0" w:color="auto"/>
      </w:divBdr>
    </w:div>
    <w:div w:id="1213886124">
      <w:bodyDiv w:val="1"/>
      <w:marLeft w:val="0"/>
      <w:marRight w:val="0"/>
      <w:marTop w:val="0"/>
      <w:marBottom w:val="0"/>
      <w:divBdr>
        <w:top w:val="none" w:sz="0" w:space="0" w:color="auto"/>
        <w:left w:val="none" w:sz="0" w:space="0" w:color="auto"/>
        <w:bottom w:val="none" w:sz="0" w:space="0" w:color="auto"/>
        <w:right w:val="none" w:sz="0" w:space="0" w:color="auto"/>
      </w:divBdr>
    </w:div>
    <w:div w:id="1216625010">
      <w:bodyDiv w:val="1"/>
      <w:marLeft w:val="0"/>
      <w:marRight w:val="0"/>
      <w:marTop w:val="0"/>
      <w:marBottom w:val="0"/>
      <w:divBdr>
        <w:top w:val="none" w:sz="0" w:space="0" w:color="auto"/>
        <w:left w:val="none" w:sz="0" w:space="0" w:color="auto"/>
        <w:bottom w:val="none" w:sz="0" w:space="0" w:color="auto"/>
        <w:right w:val="none" w:sz="0" w:space="0" w:color="auto"/>
      </w:divBdr>
    </w:div>
    <w:div w:id="1302612100">
      <w:bodyDiv w:val="1"/>
      <w:marLeft w:val="0"/>
      <w:marRight w:val="0"/>
      <w:marTop w:val="0"/>
      <w:marBottom w:val="0"/>
      <w:divBdr>
        <w:top w:val="none" w:sz="0" w:space="0" w:color="auto"/>
        <w:left w:val="none" w:sz="0" w:space="0" w:color="auto"/>
        <w:bottom w:val="none" w:sz="0" w:space="0" w:color="auto"/>
        <w:right w:val="none" w:sz="0" w:space="0" w:color="auto"/>
      </w:divBdr>
      <w:divsChild>
        <w:div w:id="394472700">
          <w:marLeft w:val="-50"/>
          <w:marRight w:val="-50"/>
          <w:marTop w:val="240"/>
          <w:marBottom w:val="120"/>
          <w:divBdr>
            <w:top w:val="none" w:sz="0" w:space="0" w:color="auto"/>
            <w:left w:val="none" w:sz="0" w:space="0" w:color="auto"/>
            <w:bottom w:val="none" w:sz="0" w:space="0" w:color="auto"/>
            <w:right w:val="none" w:sz="0" w:space="0" w:color="auto"/>
          </w:divBdr>
        </w:div>
        <w:div w:id="1288196416">
          <w:marLeft w:val="-50"/>
          <w:marRight w:val="-50"/>
          <w:marTop w:val="0"/>
          <w:marBottom w:val="0"/>
          <w:divBdr>
            <w:top w:val="none" w:sz="0" w:space="0" w:color="auto"/>
            <w:left w:val="none" w:sz="0" w:space="0" w:color="auto"/>
            <w:bottom w:val="none" w:sz="0" w:space="0" w:color="auto"/>
            <w:right w:val="none" w:sz="0" w:space="0" w:color="auto"/>
          </w:divBdr>
        </w:div>
        <w:div w:id="1978729107">
          <w:marLeft w:val="-50"/>
          <w:marRight w:val="-50"/>
          <w:marTop w:val="0"/>
          <w:marBottom w:val="0"/>
          <w:divBdr>
            <w:top w:val="none" w:sz="0" w:space="0" w:color="auto"/>
            <w:left w:val="none" w:sz="0" w:space="0" w:color="auto"/>
            <w:bottom w:val="none" w:sz="0" w:space="0" w:color="auto"/>
            <w:right w:val="none" w:sz="0" w:space="0" w:color="auto"/>
          </w:divBdr>
        </w:div>
      </w:divsChild>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17022659">
      <w:bodyDiv w:val="1"/>
      <w:marLeft w:val="0"/>
      <w:marRight w:val="0"/>
      <w:marTop w:val="0"/>
      <w:marBottom w:val="0"/>
      <w:divBdr>
        <w:top w:val="none" w:sz="0" w:space="0" w:color="auto"/>
        <w:left w:val="none" w:sz="0" w:space="0" w:color="auto"/>
        <w:bottom w:val="none" w:sz="0" w:space="0" w:color="auto"/>
        <w:right w:val="none" w:sz="0" w:space="0" w:color="auto"/>
      </w:divBdr>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rm.uz/contentf?doc=94476_tipovoy_dogovor_na_okazanie_uslug_(vypolnenie_rabo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rm.uz/contentf?doc=94476_tipovoy_dogovor_na_okazanie_uslug_(vypolnenie_rabot)" TargetMode="External"/><Relationship Id="rId4" Type="http://schemas.openxmlformats.org/officeDocument/2006/relationships/settings" Target="settings.xml"/><Relationship Id="rId9" Type="http://schemas.openxmlformats.org/officeDocument/2006/relationships/hyperlink" Target="https://nrm.uz/contentf?doc=94476_tipovoy_dogovor_na_okazanie_uslug_(vypolnenie_rabot)"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84F52-5AB3-4E83-BBCA-F2CE307D5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2305</Words>
  <Characters>13140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
  <LinksUpToDate>false</LinksUpToDate>
  <CharactersWithSpaces>15415</CharactersWithSpaces>
  <SharedDoc>false</SharedDoc>
  <HLinks>
    <vt:vector size="42" baseType="variant">
      <vt:variant>
        <vt:i4>5964911</vt:i4>
      </vt:variant>
      <vt:variant>
        <vt:i4>18</vt:i4>
      </vt:variant>
      <vt:variant>
        <vt:i4>0</vt:i4>
      </vt:variant>
      <vt:variant>
        <vt:i4>5</vt:i4>
      </vt:variant>
      <vt:variant>
        <vt:lpwstr>https://nrm.uz/contentf?doc=94476_tipovoy_dogovor_na_okazanie_uslug_(vypolnenie_rabot)</vt:lpwstr>
      </vt:variant>
      <vt:variant>
        <vt:lpwstr>п84</vt:lpwstr>
      </vt:variant>
      <vt:variant>
        <vt:i4>5702767</vt:i4>
      </vt:variant>
      <vt:variant>
        <vt:i4>15</vt:i4>
      </vt:variant>
      <vt:variant>
        <vt:i4>0</vt:i4>
      </vt:variant>
      <vt:variant>
        <vt:i4>5</vt:i4>
      </vt:variant>
      <vt:variant>
        <vt:lpwstr>https://nrm.uz/contentf?doc=94476_tipovoy_dogovor_na_okazanie_uslug_(vypolnenie_rabot)</vt:lpwstr>
      </vt:variant>
      <vt:variant>
        <vt:lpwstr>п48</vt:lpwstr>
      </vt:variant>
      <vt:variant>
        <vt:i4>5244015</vt:i4>
      </vt:variant>
      <vt:variant>
        <vt:i4>12</vt:i4>
      </vt:variant>
      <vt:variant>
        <vt:i4>0</vt:i4>
      </vt:variant>
      <vt:variant>
        <vt:i4>5</vt:i4>
      </vt:variant>
      <vt:variant>
        <vt:lpwstr>https://nrm.uz/contentf?doc=94476_tipovoy_dogovor_na_okazanie_uslug_(vypolnenie_rabot)</vt:lpwstr>
      </vt:variant>
      <vt:variant>
        <vt:lpwstr>п31</vt:lpwstr>
      </vt: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RePack by Diakov</cp:lastModifiedBy>
  <cp:revision>2</cp:revision>
  <cp:lastPrinted>2021-02-02T15:07:00Z</cp:lastPrinted>
  <dcterms:created xsi:type="dcterms:W3CDTF">2026-01-07T11:19:00Z</dcterms:created>
  <dcterms:modified xsi:type="dcterms:W3CDTF">2026-01-07T11:19:00Z</dcterms:modified>
</cp:coreProperties>
</file>